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0576" w:rsidRPr="00020576" w:rsidRDefault="00020576" w:rsidP="00C90D90">
      <w:pPr>
        <w:jc w:val="center"/>
        <w:rPr>
          <w:rFonts w:ascii="Arial Black" w:hAnsi="Arial Black"/>
          <w:color w:val="C45911" w:themeColor="accent2" w:themeShade="BF"/>
          <w:sz w:val="44"/>
          <w:szCs w:val="44"/>
        </w:rPr>
      </w:pPr>
      <w:r w:rsidRPr="00020576">
        <w:rPr>
          <w:rFonts w:ascii="Arial Black" w:hAnsi="Arial Black"/>
          <w:color w:val="C45911" w:themeColor="accent2" w:themeShade="BF"/>
          <w:sz w:val="44"/>
          <w:szCs w:val="44"/>
        </w:rPr>
        <w:t xml:space="preserve">Приложение к газете </w:t>
      </w:r>
    </w:p>
    <w:p w:rsidR="005C02EC" w:rsidRPr="00020576" w:rsidRDefault="00020576" w:rsidP="00C90D90">
      <w:pPr>
        <w:jc w:val="center"/>
        <w:rPr>
          <w:rFonts w:ascii="Arial Black" w:hAnsi="Arial Black"/>
          <w:color w:val="C45911" w:themeColor="accent2" w:themeShade="BF"/>
          <w:sz w:val="44"/>
          <w:szCs w:val="44"/>
        </w:rPr>
      </w:pPr>
      <w:r w:rsidRPr="00020576">
        <w:rPr>
          <w:rFonts w:ascii="Arial Black" w:hAnsi="Arial Black"/>
          <w:color w:val="C45911" w:themeColor="accent2" w:themeShade="BF"/>
          <w:sz w:val="44"/>
          <w:szCs w:val="44"/>
        </w:rPr>
        <w:t>«ВЕСТИ СОКУРСКОГО СЕЛЬСОВЕТА»</w:t>
      </w:r>
    </w:p>
    <w:p w:rsidR="005C02EC" w:rsidRPr="00020576" w:rsidRDefault="00F168C2" w:rsidP="00C90D90">
      <w:pPr>
        <w:jc w:val="center"/>
        <w:rPr>
          <w:rFonts w:ascii="Arial Black" w:hAnsi="Arial Black"/>
          <w:color w:val="C45911" w:themeColor="accent2" w:themeShade="BF"/>
          <w:sz w:val="44"/>
          <w:szCs w:val="44"/>
        </w:rPr>
      </w:pPr>
      <w:r>
        <w:rPr>
          <w:rFonts w:ascii="Arial Black" w:hAnsi="Arial Black"/>
          <w:color w:val="C45911" w:themeColor="accent2" w:themeShade="BF"/>
          <w:sz w:val="44"/>
          <w:szCs w:val="44"/>
        </w:rPr>
        <w:t>№</w:t>
      </w:r>
      <w:r w:rsidR="005403CE">
        <w:rPr>
          <w:rFonts w:ascii="Arial Black" w:hAnsi="Arial Black"/>
          <w:color w:val="C45911" w:themeColor="accent2" w:themeShade="BF"/>
          <w:sz w:val="44"/>
          <w:szCs w:val="44"/>
        </w:rPr>
        <w:t>8</w:t>
      </w:r>
      <w:r w:rsidR="00020576" w:rsidRPr="00020576">
        <w:rPr>
          <w:rFonts w:ascii="Arial Black" w:hAnsi="Arial Black"/>
          <w:color w:val="C45911" w:themeColor="accent2" w:themeShade="BF"/>
          <w:sz w:val="44"/>
          <w:szCs w:val="44"/>
        </w:rPr>
        <w:t xml:space="preserve"> от </w:t>
      </w:r>
      <w:r>
        <w:rPr>
          <w:rFonts w:ascii="Arial Black" w:hAnsi="Arial Black"/>
          <w:color w:val="C45911" w:themeColor="accent2" w:themeShade="BF"/>
          <w:sz w:val="44"/>
          <w:szCs w:val="44"/>
        </w:rPr>
        <w:t>2</w:t>
      </w:r>
      <w:r w:rsidR="005403CE">
        <w:rPr>
          <w:rFonts w:ascii="Arial Black" w:hAnsi="Arial Black"/>
          <w:color w:val="C45911" w:themeColor="accent2" w:themeShade="BF"/>
          <w:sz w:val="44"/>
          <w:szCs w:val="44"/>
        </w:rPr>
        <w:t>7 июл</w:t>
      </w:r>
      <w:r>
        <w:rPr>
          <w:rFonts w:ascii="Arial Black" w:hAnsi="Arial Black"/>
          <w:color w:val="C45911" w:themeColor="accent2" w:themeShade="BF"/>
          <w:sz w:val="44"/>
          <w:szCs w:val="44"/>
        </w:rPr>
        <w:t>я 2015 года</w:t>
      </w:r>
    </w:p>
    <w:p w:rsidR="005C02EC" w:rsidRDefault="005C02EC" w:rsidP="00C90D90">
      <w:pPr>
        <w:jc w:val="center"/>
        <w:rPr>
          <w:rFonts w:ascii="Arial Black" w:hAnsi="Arial Black"/>
          <w:color w:val="C45911" w:themeColor="accent2" w:themeShade="BF"/>
          <w:sz w:val="44"/>
          <w:szCs w:val="44"/>
        </w:rPr>
      </w:pPr>
    </w:p>
    <w:p w:rsidR="002B18AD" w:rsidRDefault="002B18AD" w:rsidP="002B18AD">
      <w:pPr>
        <w:rPr>
          <w:rFonts w:ascii="Arial Black" w:hAnsi="Arial Black"/>
          <w:i/>
        </w:rPr>
      </w:pPr>
    </w:p>
    <w:p w:rsidR="005403CE" w:rsidRPr="005403CE" w:rsidRDefault="005403CE" w:rsidP="005403CE">
      <w:pPr>
        <w:jc w:val="center"/>
        <w:rPr>
          <w:rFonts w:eastAsia="Calibri"/>
          <w:b/>
          <w:sz w:val="18"/>
          <w:szCs w:val="18"/>
          <w:lang w:eastAsia="en-US"/>
        </w:rPr>
      </w:pPr>
      <w:r w:rsidRPr="005403CE">
        <w:rPr>
          <w:rFonts w:eastAsia="Calibri"/>
          <w:b/>
          <w:sz w:val="18"/>
          <w:szCs w:val="18"/>
          <w:lang w:eastAsia="en-US"/>
        </w:rPr>
        <w:t xml:space="preserve">ОКРУЖНАЯ ИЗБИРАТЕЛЬНАЯ КОМИССИЯ </w:t>
      </w:r>
    </w:p>
    <w:p w:rsidR="005403CE" w:rsidRPr="005403CE" w:rsidRDefault="005403CE" w:rsidP="005403CE">
      <w:pPr>
        <w:jc w:val="center"/>
        <w:rPr>
          <w:rFonts w:eastAsia="Calibri"/>
          <w:b/>
          <w:sz w:val="18"/>
          <w:szCs w:val="18"/>
          <w:lang w:eastAsia="en-US"/>
        </w:rPr>
      </w:pPr>
      <w:r w:rsidRPr="005403CE">
        <w:rPr>
          <w:rFonts w:eastAsia="Calibri"/>
          <w:b/>
          <w:sz w:val="18"/>
          <w:szCs w:val="18"/>
          <w:lang w:eastAsia="en-US"/>
        </w:rPr>
        <w:t>МНОГОМАНДАТНОГО ИЗБИРАТЕЛЬНОГО ОКРУГА № 1 ПО ВЫБОРАМ ДЕПУТАТОВ СОВЕТА ДЕПУТАОВ СОКУРСКОГО СЕЛЬСОВЕТА МОШКОВСКОГО РАЙОНА НОВОСИБИРСКОЙ ОБЛАСТИ ПЯТОГО СОЗЫВА</w:t>
      </w:r>
    </w:p>
    <w:p w:rsidR="005403CE" w:rsidRPr="005403CE" w:rsidRDefault="005403CE" w:rsidP="005403CE">
      <w:pPr>
        <w:jc w:val="center"/>
        <w:rPr>
          <w:rFonts w:eastAsia="Calibri"/>
          <w:b/>
          <w:bCs/>
          <w:sz w:val="18"/>
          <w:szCs w:val="18"/>
          <w:lang w:eastAsia="en-US"/>
        </w:rPr>
      </w:pPr>
    </w:p>
    <w:p w:rsidR="005403CE" w:rsidRPr="005403CE" w:rsidRDefault="005403CE" w:rsidP="005403CE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5403CE">
        <w:rPr>
          <w:b/>
          <w:bCs/>
          <w:sz w:val="18"/>
          <w:szCs w:val="18"/>
          <w:lang w:val="x-none" w:eastAsia="x-none"/>
        </w:rPr>
        <w:t>РЕШЕНИЕ</w:t>
      </w:r>
    </w:p>
    <w:p w:rsidR="005403CE" w:rsidRPr="005403CE" w:rsidRDefault="005403CE" w:rsidP="005403CE">
      <w:pPr>
        <w:tabs>
          <w:tab w:val="left" w:pos="708"/>
          <w:tab w:val="center" w:pos="4677"/>
          <w:tab w:val="right" w:pos="9355"/>
        </w:tabs>
        <w:rPr>
          <w:bCs/>
          <w:sz w:val="18"/>
          <w:szCs w:val="18"/>
          <w:lang w:eastAsia="x-none"/>
        </w:rPr>
      </w:pPr>
      <w:r w:rsidRPr="005403CE">
        <w:rPr>
          <w:bCs/>
          <w:sz w:val="18"/>
          <w:szCs w:val="18"/>
          <w:u w:val="single"/>
          <w:lang w:eastAsia="x-none"/>
        </w:rPr>
        <w:t>28.07.2015 года</w:t>
      </w:r>
      <w:r w:rsidRPr="005403CE">
        <w:rPr>
          <w:bCs/>
          <w:sz w:val="18"/>
          <w:szCs w:val="18"/>
          <w:lang w:val="x-none" w:eastAsia="x-none"/>
        </w:rPr>
        <w:t xml:space="preserve">                                                                                    </w:t>
      </w:r>
      <w:r>
        <w:rPr>
          <w:bCs/>
          <w:sz w:val="18"/>
          <w:szCs w:val="18"/>
          <w:lang w:eastAsia="x-none"/>
        </w:rPr>
        <w:t xml:space="preserve">                                                                    </w:t>
      </w:r>
      <w:r w:rsidRPr="005403CE">
        <w:rPr>
          <w:bCs/>
          <w:sz w:val="18"/>
          <w:szCs w:val="18"/>
          <w:lang w:val="x-none" w:eastAsia="x-none"/>
        </w:rPr>
        <w:t xml:space="preserve">   </w:t>
      </w:r>
      <w:r w:rsidRPr="005403CE">
        <w:rPr>
          <w:bCs/>
          <w:sz w:val="18"/>
          <w:szCs w:val="18"/>
          <w:u w:val="single"/>
          <w:lang w:val="x-none" w:eastAsia="x-none"/>
        </w:rPr>
        <w:t>№</w:t>
      </w:r>
      <w:r w:rsidRPr="005403CE">
        <w:rPr>
          <w:bCs/>
          <w:sz w:val="18"/>
          <w:szCs w:val="18"/>
          <w:u w:val="single"/>
          <w:lang w:eastAsia="x-none"/>
        </w:rPr>
        <w:t xml:space="preserve"> 9/28</w:t>
      </w:r>
    </w:p>
    <w:p w:rsidR="005403CE" w:rsidRPr="005403CE" w:rsidRDefault="005403CE" w:rsidP="005403CE">
      <w:pPr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  <w:r w:rsidRPr="005403CE">
        <w:rPr>
          <w:bCs/>
          <w:i/>
          <w:sz w:val="18"/>
          <w:szCs w:val="18"/>
          <w:lang w:val="x-none" w:eastAsia="x-none"/>
        </w:rPr>
        <w:t xml:space="preserve">            (дата)</w:t>
      </w:r>
    </w:p>
    <w:p w:rsidR="005403CE" w:rsidRPr="005403CE" w:rsidRDefault="005403CE" w:rsidP="005403CE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  <w:proofErr w:type="spellStart"/>
      <w:r w:rsidRPr="005403CE">
        <w:rPr>
          <w:sz w:val="18"/>
          <w:szCs w:val="18"/>
          <w:lang w:eastAsia="x-none"/>
        </w:rPr>
        <w:t>с</w:t>
      </w:r>
      <w:proofErr w:type="gramStart"/>
      <w:r w:rsidRPr="005403CE">
        <w:rPr>
          <w:sz w:val="18"/>
          <w:szCs w:val="18"/>
          <w:lang w:eastAsia="x-none"/>
        </w:rPr>
        <w:t>.С</w:t>
      </w:r>
      <w:proofErr w:type="gramEnd"/>
      <w:r w:rsidRPr="005403CE">
        <w:rPr>
          <w:sz w:val="18"/>
          <w:szCs w:val="18"/>
          <w:lang w:eastAsia="x-none"/>
        </w:rPr>
        <w:t>окур</w:t>
      </w:r>
      <w:proofErr w:type="spellEnd"/>
    </w:p>
    <w:tbl>
      <w:tblPr>
        <w:tblpPr w:leftFromText="180" w:rightFromText="18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6"/>
      </w:tblGrid>
      <w:tr w:rsidR="005403CE" w:rsidRPr="005403CE" w:rsidTr="005403CE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403CE" w:rsidRPr="005403CE" w:rsidRDefault="005403CE" w:rsidP="005403C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  <w:bCs/>
                <w:sz w:val="18"/>
                <w:szCs w:val="18"/>
                <w:lang w:eastAsia="x-none"/>
              </w:rPr>
            </w:pPr>
            <w:r w:rsidRPr="005403CE">
              <w:rPr>
                <w:b/>
                <w:bCs/>
                <w:sz w:val="18"/>
                <w:szCs w:val="18"/>
                <w:lang w:val="x-none" w:eastAsia="x-none"/>
              </w:rPr>
              <w:t>О регистрации кандидата в депутаты</w:t>
            </w:r>
          </w:p>
          <w:p w:rsidR="005403CE" w:rsidRPr="005403CE" w:rsidRDefault="005403CE" w:rsidP="005403C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5403CE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  <w:r w:rsidRPr="005403CE">
              <w:rPr>
                <w:bCs/>
                <w:sz w:val="18"/>
                <w:szCs w:val="18"/>
                <w:lang w:val="x-none" w:eastAsia="x-none"/>
              </w:rPr>
              <w:t>___________</w:t>
            </w:r>
            <w:proofErr w:type="spellStart"/>
            <w:r w:rsidRPr="005403CE">
              <w:rPr>
                <w:bCs/>
                <w:sz w:val="18"/>
                <w:szCs w:val="18"/>
                <w:u w:val="single"/>
                <w:lang w:eastAsia="x-none"/>
              </w:rPr>
              <w:t>Абрамчук</w:t>
            </w:r>
            <w:proofErr w:type="spellEnd"/>
            <w:r w:rsidRPr="005403CE">
              <w:rPr>
                <w:bCs/>
                <w:sz w:val="18"/>
                <w:szCs w:val="18"/>
                <w:u w:val="single"/>
                <w:lang w:eastAsia="x-none"/>
              </w:rPr>
              <w:t xml:space="preserve"> Максима Алексеевича</w:t>
            </w:r>
            <w:r w:rsidRPr="005403CE">
              <w:rPr>
                <w:bCs/>
                <w:sz w:val="18"/>
                <w:szCs w:val="18"/>
                <w:lang w:val="x-none" w:eastAsia="x-none"/>
              </w:rPr>
              <w:t>________</w:t>
            </w:r>
          </w:p>
          <w:p w:rsidR="005403CE" w:rsidRPr="005403CE" w:rsidRDefault="005403CE" w:rsidP="005403C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5403CE">
              <w:rPr>
                <w:bCs/>
                <w:sz w:val="18"/>
                <w:szCs w:val="18"/>
                <w:lang w:val="x-none" w:eastAsia="x-none"/>
              </w:rPr>
              <w:t>(фамилия, имя, отчество кандидата)</w:t>
            </w:r>
            <w:r w:rsidRPr="005403CE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</w:p>
          <w:p w:rsidR="005403CE" w:rsidRPr="005403CE" w:rsidRDefault="005403CE" w:rsidP="005403CE">
            <w:pPr>
              <w:ind w:firstLine="709"/>
              <w:jc w:val="both"/>
              <w:rPr>
                <w:b/>
                <w:sz w:val="18"/>
                <w:szCs w:val="18"/>
              </w:rPr>
            </w:pPr>
            <w:r w:rsidRPr="005403CE">
              <w:rPr>
                <w:b/>
                <w:sz w:val="18"/>
                <w:szCs w:val="18"/>
              </w:rPr>
              <w:t xml:space="preserve">            </w:t>
            </w:r>
            <w:r w:rsidR="009C4A72">
              <w:rPr>
                <w:b/>
                <w:sz w:val="18"/>
                <w:szCs w:val="18"/>
              </w:rPr>
              <w:t xml:space="preserve">                              </w:t>
            </w:r>
            <w:bookmarkStart w:id="0" w:name="_GoBack"/>
            <w:bookmarkEnd w:id="0"/>
            <w:r w:rsidRPr="005403CE">
              <w:rPr>
                <w:b/>
                <w:sz w:val="18"/>
                <w:szCs w:val="18"/>
              </w:rPr>
              <w:t xml:space="preserve">  по  многомандатному избирательному округу</w:t>
            </w:r>
          </w:p>
          <w:p w:rsidR="005403CE" w:rsidRPr="005403CE" w:rsidRDefault="005403CE" w:rsidP="005403CE">
            <w:pPr>
              <w:ind w:firstLine="709"/>
              <w:jc w:val="both"/>
              <w:rPr>
                <w:sz w:val="18"/>
                <w:szCs w:val="18"/>
              </w:rPr>
            </w:pPr>
          </w:p>
          <w:p w:rsidR="005403CE" w:rsidRPr="005403CE" w:rsidRDefault="005403CE" w:rsidP="005403CE">
            <w:pPr>
              <w:ind w:firstLine="709"/>
              <w:jc w:val="both"/>
              <w:rPr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 xml:space="preserve">Проверив соответствие порядка выдвижения избирательным объединением </w:t>
            </w:r>
            <w:r w:rsidRPr="005403CE">
              <w:rPr>
                <w:sz w:val="18"/>
                <w:szCs w:val="18"/>
                <w:u w:val="single"/>
              </w:rPr>
              <w:t>Местное отделение Партии «ЕДИНАЯ РОССИЯ» Мошковского района Новосибирской области</w:t>
            </w:r>
            <w:r w:rsidRPr="005403CE">
              <w:rPr>
                <w:sz w:val="18"/>
                <w:szCs w:val="18"/>
              </w:rPr>
              <w:t>_________________________</w:t>
            </w:r>
          </w:p>
          <w:p w:rsidR="005403CE" w:rsidRPr="005403CE" w:rsidRDefault="005403CE" w:rsidP="005403CE">
            <w:pPr>
              <w:ind w:firstLine="709"/>
              <w:jc w:val="both"/>
              <w:rPr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 xml:space="preserve">                                                   (наименование избирательного объединения)</w:t>
            </w:r>
          </w:p>
          <w:p w:rsidR="005403CE" w:rsidRPr="005403CE" w:rsidRDefault="005403CE" w:rsidP="005403CE">
            <w:pPr>
              <w:jc w:val="both"/>
              <w:rPr>
                <w:bCs/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>кандидата в депутаты Совета депутатов Сокурского сельсовета Мошковского района новосибирской области пятого созыва</w:t>
            </w:r>
          </w:p>
          <w:p w:rsidR="005403CE" w:rsidRPr="005403CE" w:rsidRDefault="005403CE" w:rsidP="005403CE">
            <w:pPr>
              <w:rPr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 xml:space="preserve">____________                  </w:t>
            </w:r>
            <w:proofErr w:type="spellStart"/>
            <w:r w:rsidRPr="005403CE">
              <w:rPr>
                <w:sz w:val="18"/>
                <w:szCs w:val="18"/>
                <w:u w:val="single"/>
              </w:rPr>
              <w:t>Абрамчук</w:t>
            </w:r>
            <w:proofErr w:type="spellEnd"/>
            <w:r w:rsidRPr="005403CE">
              <w:rPr>
                <w:sz w:val="18"/>
                <w:szCs w:val="18"/>
                <w:u w:val="single"/>
              </w:rPr>
              <w:t xml:space="preserve"> Максима Алексеевича _________________</w:t>
            </w:r>
          </w:p>
          <w:p w:rsidR="005403CE" w:rsidRPr="005403CE" w:rsidRDefault="005403CE" w:rsidP="005403CE">
            <w:pPr>
              <w:rPr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 xml:space="preserve">                                       (фамилия, имя, отчество кандидата)</w:t>
            </w:r>
          </w:p>
          <w:p w:rsidR="005403CE" w:rsidRPr="005403CE" w:rsidRDefault="005403CE" w:rsidP="005403CE">
            <w:pPr>
              <w:jc w:val="both"/>
              <w:rPr>
                <w:bCs/>
                <w:color w:val="000000"/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Сокурского сельсовета Мошковского района Новосибирской области по многомандатного избирательного округа № 1</w:t>
            </w:r>
          </w:p>
        </w:tc>
      </w:tr>
    </w:tbl>
    <w:p w:rsidR="005403CE" w:rsidRPr="005403CE" w:rsidRDefault="005403CE" w:rsidP="005403CE">
      <w:pPr>
        <w:ind w:left="-142"/>
        <w:rPr>
          <w:b/>
          <w:sz w:val="18"/>
          <w:szCs w:val="18"/>
        </w:rPr>
      </w:pPr>
      <w:r w:rsidRPr="005403CE">
        <w:rPr>
          <w:b/>
          <w:sz w:val="18"/>
          <w:szCs w:val="18"/>
        </w:rPr>
        <w:t xml:space="preserve"> РЕШИЛА:</w:t>
      </w:r>
    </w:p>
    <w:p w:rsidR="005403CE" w:rsidRPr="005403CE" w:rsidRDefault="005403CE" w:rsidP="005403CE">
      <w:pPr>
        <w:ind w:firstLine="709"/>
        <w:rPr>
          <w:sz w:val="18"/>
          <w:szCs w:val="18"/>
        </w:rPr>
      </w:pPr>
      <w:r w:rsidRPr="005403CE">
        <w:rPr>
          <w:sz w:val="18"/>
          <w:szCs w:val="18"/>
        </w:rPr>
        <w:t xml:space="preserve">1. Зарегистрировать кандидата в депутаты </w:t>
      </w:r>
      <w:proofErr w:type="spellStart"/>
      <w:r w:rsidRPr="005403CE">
        <w:rPr>
          <w:sz w:val="18"/>
          <w:szCs w:val="18"/>
          <w:u w:val="single"/>
        </w:rPr>
        <w:t>Абрамчук</w:t>
      </w:r>
      <w:proofErr w:type="spellEnd"/>
      <w:r w:rsidRPr="005403CE">
        <w:rPr>
          <w:sz w:val="18"/>
          <w:szCs w:val="18"/>
          <w:u w:val="single"/>
        </w:rPr>
        <w:t xml:space="preserve"> Максима Алексеевича</w:t>
      </w:r>
      <w:r w:rsidRPr="005403CE">
        <w:rPr>
          <w:sz w:val="18"/>
          <w:szCs w:val="18"/>
        </w:rPr>
        <w:t xml:space="preserve"> </w:t>
      </w:r>
      <w:r w:rsidRPr="005403CE">
        <w:rPr>
          <w:sz w:val="18"/>
          <w:szCs w:val="18"/>
          <w:u w:val="single"/>
        </w:rPr>
        <w:t xml:space="preserve">30.03.1979 года рождения, проживающий Новосибирская область </w:t>
      </w:r>
      <w:proofErr w:type="spellStart"/>
      <w:r w:rsidRPr="005403CE">
        <w:rPr>
          <w:sz w:val="18"/>
          <w:szCs w:val="18"/>
          <w:u w:val="single"/>
        </w:rPr>
        <w:t>Мошковский</w:t>
      </w:r>
      <w:proofErr w:type="spellEnd"/>
      <w:r w:rsidRPr="005403CE">
        <w:rPr>
          <w:sz w:val="18"/>
          <w:szCs w:val="18"/>
          <w:u w:val="single"/>
        </w:rPr>
        <w:t xml:space="preserve"> район с. Сокур квартал 7 дом 21, работающий ИП </w:t>
      </w:r>
      <w:proofErr w:type="spellStart"/>
      <w:r w:rsidRPr="005403CE">
        <w:rPr>
          <w:sz w:val="18"/>
          <w:szCs w:val="18"/>
          <w:u w:val="single"/>
        </w:rPr>
        <w:t>Абрамчук</w:t>
      </w:r>
      <w:proofErr w:type="spellEnd"/>
      <w:r w:rsidRPr="005403CE">
        <w:rPr>
          <w:sz w:val="18"/>
          <w:szCs w:val="18"/>
          <w:u w:val="single"/>
        </w:rPr>
        <w:t xml:space="preserve"> М.А.,</w:t>
      </w:r>
      <w:r w:rsidRPr="005403CE">
        <w:rPr>
          <w:sz w:val="18"/>
          <w:szCs w:val="18"/>
        </w:rPr>
        <w:t xml:space="preserve"> выдвинутого избирательным объединением </w:t>
      </w:r>
      <w:r w:rsidRPr="005403CE">
        <w:rPr>
          <w:sz w:val="18"/>
          <w:szCs w:val="18"/>
          <w:u w:val="single"/>
        </w:rPr>
        <w:t xml:space="preserve">Местное отделение Партии «ЕДИНАЯ РОССИЯ» Мошковского района Новосибирской области </w:t>
      </w:r>
      <w:r w:rsidRPr="005403CE">
        <w:rPr>
          <w:sz w:val="18"/>
          <w:szCs w:val="18"/>
        </w:rPr>
        <w:t>_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>по многомандатному избирательному округу № 1.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>_____________________</w:t>
      </w:r>
    </w:p>
    <w:p w:rsidR="005403CE" w:rsidRPr="005403CE" w:rsidRDefault="005403CE" w:rsidP="005403CE">
      <w:pPr>
        <w:jc w:val="both"/>
        <w:rPr>
          <w:i/>
          <w:sz w:val="18"/>
          <w:szCs w:val="18"/>
        </w:rPr>
      </w:pPr>
      <w:r w:rsidRPr="005403CE">
        <w:rPr>
          <w:sz w:val="18"/>
          <w:szCs w:val="18"/>
        </w:rPr>
        <w:t xml:space="preserve">           </w:t>
      </w:r>
      <w:r w:rsidRPr="005403CE">
        <w:rPr>
          <w:i/>
          <w:sz w:val="18"/>
          <w:szCs w:val="18"/>
        </w:rPr>
        <w:t>(дата, время)</w:t>
      </w:r>
    </w:p>
    <w:p w:rsidR="005403CE" w:rsidRPr="005403CE" w:rsidRDefault="005403CE" w:rsidP="005403CE">
      <w:pPr>
        <w:ind w:firstLine="708"/>
        <w:jc w:val="both"/>
        <w:rPr>
          <w:sz w:val="18"/>
          <w:szCs w:val="18"/>
        </w:rPr>
      </w:pPr>
      <w:r w:rsidRPr="005403CE">
        <w:rPr>
          <w:sz w:val="18"/>
          <w:szCs w:val="18"/>
        </w:rPr>
        <w:t xml:space="preserve">2. Выдать ______ </w:t>
      </w:r>
      <w:proofErr w:type="spellStart"/>
      <w:r w:rsidRPr="005403CE">
        <w:rPr>
          <w:sz w:val="18"/>
          <w:szCs w:val="18"/>
          <w:u w:val="single"/>
        </w:rPr>
        <w:t>Абрамчук</w:t>
      </w:r>
      <w:proofErr w:type="spellEnd"/>
      <w:r w:rsidRPr="005403CE">
        <w:rPr>
          <w:sz w:val="18"/>
          <w:szCs w:val="18"/>
          <w:u w:val="single"/>
        </w:rPr>
        <w:t xml:space="preserve"> Максиму Алексеевичу </w:t>
      </w:r>
      <w:r w:rsidRPr="005403CE">
        <w:rPr>
          <w:sz w:val="18"/>
          <w:szCs w:val="18"/>
        </w:rPr>
        <w:t xml:space="preserve">_________ </w:t>
      </w:r>
    </w:p>
    <w:p w:rsidR="005403CE" w:rsidRPr="005403CE" w:rsidRDefault="005403CE" w:rsidP="005403CE">
      <w:pPr>
        <w:jc w:val="center"/>
        <w:rPr>
          <w:bCs/>
          <w:i/>
          <w:sz w:val="18"/>
          <w:szCs w:val="18"/>
        </w:rPr>
      </w:pPr>
      <w:r w:rsidRPr="005403CE">
        <w:rPr>
          <w:bCs/>
          <w:i/>
          <w:sz w:val="18"/>
          <w:szCs w:val="18"/>
        </w:rPr>
        <w:t xml:space="preserve">                                              (фамилия, имя, отчество зарегистрированного кандидата)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>удостоверение о регистрации установленного образца.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ab/>
        <w:t>3. Опубликовать настоящее решение в печатном издании «Вести Сокурского сельсовета».</w:t>
      </w:r>
    </w:p>
    <w:p w:rsidR="005403CE" w:rsidRPr="005403CE" w:rsidRDefault="005403CE" w:rsidP="005403CE">
      <w:pPr>
        <w:ind w:firstLine="708"/>
        <w:jc w:val="both"/>
        <w:rPr>
          <w:sz w:val="18"/>
          <w:szCs w:val="18"/>
        </w:rPr>
      </w:pPr>
      <w:r w:rsidRPr="005403CE">
        <w:rPr>
          <w:sz w:val="18"/>
          <w:szCs w:val="18"/>
        </w:rPr>
        <w:t>4. </w:t>
      </w:r>
      <w:proofErr w:type="gramStart"/>
      <w:r w:rsidRPr="005403CE">
        <w:rPr>
          <w:sz w:val="18"/>
          <w:szCs w:val="18"/>
        </w:rPr>
        <w:t>Контроль за</w:t>
      </w:r>
      <w:proofErr w:type="gramEnd"/>
      <w:r w:rsidRPr="005403CE">
        <w:rPr>
          <w:sz w:val="18"/>
          <w:szCs w:val="18"/>
        </w:rPr>
        <w:t xml:space="preserve"> выполнением настоящего решения возложить на секретаря окружной избирательной комиссии одномандатного многомандатного избирательного округа № Авдонину Ю.А. 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>Председатель                                                                          А.П. Андрейченко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i/>
          <w:sz w:val="18"/>
          <w:szCs w:val="18"/>
        </w:rPr>
      </w:pPr>
      <w:r w:rsidRPr="005403CE">
        <w:rPr>
          <w:sz w:val="18"/>
          <w:szCs w:val="18"/>
        </w:rPr>
        <w:t xml:space="preserve">Секретарь комиссии                                                             Ю.А. Авдонина      </w:t>
      </w:r>
    </w:p>
    <w:p w:rsidR="005403CE" w:rsidRPr="005403CE" w:rsidRDefault="005403CE" w:rsidP="005403CE">
      <w:pPr>
        <w:rPr>
          <w:sz w:val="18"/>
          <w:szCs w:val="18"/>
        </w:rPr>
      </w:pPr>
    </w:p>
    <w:p w:rsidR="002B18AD" w:rsidRPr="005403CE" w:rsidRDefault="002B18AD" w:rsidP="002B18AD">
      <w:pPr>
        <w:rPr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Pr="005403CE" w:rsidRDefault="005403CE" w:rsidP="005403CE">
      <w:pPr>
        <w:jc w:val="center"/>
        <w:rPr>
          <w:rFonts w:eastAsia="Calibri"/>
          <w:b/>
          <w:sz w:val="18"/>
          <w:szCs w:val="18"/>
          <w:lang w:eastAsia="en-US"/>
        </w:rPr>
      </w:pPr>
      <w:r w:rsidRPr="005403CE">
        <w:rPr>
          <w:rFonts w:eastAsia="Calibri"/>
          <w:b/>
          <w:sz w:val="18"/>
          <w:szCs w:val="18"/>
          <w:lang w:eastAsia="en-US"/>
        </w:rPr>
        <w:t xml:space="preserve">ОКРУЖНАЯ ИЗБИРАТЕЛЬНАЯ КОМИССИЯ </w:t>
      </w:r>
    </w:p>
    <w:p w:rsidR="005403CE" w:rsidRPr="005403CE" w:rsidRDefault="005403CE" w:rsidP="005403CE">
      <w:pPr>
        <w:jc w:val="center"/>
        <w:rPr>
          <w:rFonts w:eastAsia="Calibri"/>
          <w:b/>
          <w:sz w:val="18"/>
          <w:szCs w:val="18"/>
          <w:lang w:eastAsia="en-US"/>
        </w:rPr>
      </w:pPr>
      <w:r w:rsidRPr="005403CE">
        <w:rPr>
          <w:rFonts w:eastAsia="Calibri"/>
          <w:b/>
          <w:sz w:val="18"/>
          <w:szCs w:val="18"/>
          <w:lang w:eastAsia="en-US"/>
        </w:rPr>
        <w:t>МНОГОМАНДАТНОГО ИЗБИРАТЕЛЬНОГО ОКРУГА № 1 ПО ВЫБОРАМ ДЕПУТАТОВ СОВЕТА ДЕПУТАОВ СОКУРСКОГО СЕЛЬСОВЕТА МОШКОВСКОГО РАЙОНА НОВОСИБИРСКОЙ ОБЛАСТИ ПЯТОГО СОЗЫВА</w:t>
      </w:r>
    </w:p>
    <w:p w:rsidR="005403CE" w:rsidRPr="005403CE" w:rsidRDefault="005403CE" w:rsidP="005403CE">
      <w:pPr>
        <w:jc w:val="center"/>
        <w:rPr>
          <w:rFonts w:eastAsia="Calibri"/>
          <w:b/>
          <w:bCs/>
          <w:sz w:val="18"/>
          <w:szCs w:val="18"/>
          <w:lang w:eastAsia="en-US"/>
        </w:rPr>
      </w:pPr>
    </w:p>
    <w:p w:rsidR="005403CE" w:rsidRPr="005403CE" w:rsidRDefault="005403CE" w:rsidP="005403CE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5403CE">
        <w:rPr>
          <w:b/>
          <w:bCs/>
          <w:sz w:val="18"/>
          <w:szCs w:val="18"/>
          <w:lang w:val="x-none" w:eastAsia="x-none"/>
        </w:rPr>
        <w:t>РЕШЕНИЕ</w:t>
      </w:r>
    </w:p>
    <w:p w:rsidR="005403CE" w:rsidRPr="005403CE" w:rsidRDefault="005403CE" w:rsidP="005403CE">
      <w:pPr>
        <w:tabs>
          <w:tab w:val="left" w:pos="708"/>
          <w:tab w:val="center" w:pos="4677"/>
          <w:tab w:val="right" w:pos="9355"/>
        </w:tabs>
        <w:rPr>
          <w:bCs/>
          <w:sz w:val="18"/>
          <w:szCs w:val="18"/>
          <w:lang w:eastAsia="x-none"/>
        </w:rPr>
      </w:pPr>
      <w:r w:rsidRPr="005403CE">
        <w:rPr>
          <w:bCs/>
          <w:sz w:val="18"/>
          <w:szCs w:val="18"/>
          <w:u w:val="single"/>
          <w:lang w:eastAsia="x-none"/>
        </w:rPr>
        <w:t>28.07.2015 года</w:t>
      </w:r>
      <w:r w:rsidRPr="005403CE">
        <w:rPr>
          <w:bCs/>
          <w:sz w:val="18"/>
          <w:szCs w:val="18"/>
          <w:lang w:val="x-none" w:eastAsia="x-none"/>
        </w:rPr>
        <w:t xml:space="preserve">                                                                                       </w:t>
      </w:r>
      <w:r>
        <w:rPr>
          <w:bCs/>
          <w:sz w:val="18"/>
          <w:szCs w:val="18"/>
          <w:lang w:eastAsia="x-none"/>
        </w:rPr>
        <w:t xml:space="preserve">                                                                       </w:t>
      </w:r>
      <w:r w:rsidRPr="005403CE">
        <w:rPr>
          <w:bCs/>
          <w:sz w:val="18"/>
          <w:szCs w:val="18"/>
          <w:u w:val="single"/>
          <w:lang w:val="x-none" w:eastAsia="x-none"/>
        </w:rPr>
        <w:t>№</w:t>
      </w:r>
      <w:r w:rsidRPr="005403CE">
        <w:rPr>
          <w:bCs/>
          <w:sz w:val="18"/>
          <w:szCs w:val="18"/>
          <w:u w:val="single"/>
          <w:lang w:eastAsia="x-none"/>
        </w:rPr>
        <w:t xml:space="preserve"> 9/17</w:t>
      </w:r>
    </w:p>
    <w:p w:rsidR="005403CE" w:rsidRPr="005403CE" w:rsidRDefault="005403CE" w:rsidP="005403CE">
      <w:pPr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  <w:r w:rsidRPr="005403CE">
        <w:rPr>
          <w:bCs/>
          <w:i/>
          <w:sz w:val="18"/>
          <w:szCs w:val="18"/>
          <w:lang w:val="x-none" w:eastAsia="x-none"/>
        </w:rPr>
        <w:t xml:space="preserve">            (дата)</w:t>
      </w:r>
    </w:p>
    <w:p w:rsidR="005403CE" w:rsidRPr="005403CE" w:rsidRDefault="005403CE" w:rsidP="005403CE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  <w:proofErr w:type="spellStart"/>
      <w:r w:rsidRPr="005403CE">
        <w:rPr>
          <w:sz w:val="18"/>
          <w:szCs w:val="18"/>
          <w:lang w:eastAsia="x-none"/>
        </w:rPr>
        <w:t>с</w:t>
      </w:r>
      <w:proofErr w:type="gramStart"/>
      <w:r w:rsidRPr="005403CE">
        <w:rPr>
          <w:sz w:val="18"/>
          <w:szCs w:val="18"/>
          <w:lang w:eastAsia="x-none"/>
        </w:rPr>
        <w:t>.С</w:t>
      </w:r>
      <w:proofErr w:type="gramEnd"/>
      <w:r w:rsidRPr="005403CE">
        <w:rPr>
          <w:sz w:val="18"/>
          <w:szCs w:val="18"/>
          <w:lang w:eastAsia="x-none"/>
        </w:rPr>
        <w:t>окур</w:t>
      </w:r>
      <w:proofErr w:type="spellEnd"/>
    </w:p>
    <w:tbl>
      <w:tblPr>
        <w:tblpPr w:leftFromText="180" w:rightFromText="18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6"/>
      </w:tblGrid>
      <w:tr w:rsidR="005403CE" w:rsidRPr="005403CE" w:rsidTr="005403CE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403CE" w:rsidRPr="005403CE" w:rsidRDefault="005403CE" w:rsidP="005403C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  <w:bCs/>
                <w:sz w:val="18"/>
                <w:szCs w:val="18"/>
                <w:lang w:eastAsia="x-none"/>
              </w:rPr>
            </w:pPr>
            <w:r w:rsidRPr="005403CE">
              <w:rPr>
                <w:b/>
                <w:bCs/>
                <w:sz w:val="18"/>
                <w:szCs w:val="18"/>
                <w:lang w:val="x-none" w:eastAsia="x-none"/>
              </w:rPr>
              <w:t>О регистрации кандидата в депутаты</w:t>
            </w:r>
          </w:p>
          <w:p w:rsidR="005403CE" w:rsidRPr="005403CE" w:rsidRDefault="005403CE" w:rsidP="005403C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5403CE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  <w:r w:rsidRPr="005403CE">
              <w:rPr>
                <w:bCs/>
                <w:sz w:val="18"/>
                <w:szCs w:val="18"/>
                <w:lang w:val="x-none" w:eastAsia="x-none"/>
              </w:rPr>
              <w:t>___________</w:t>
            </w:r>
            <w:r w:rsidRPr="005403CE">
              <w:rPr>
                <w:bCs/>
                <w:sz w:val="18"/>
                <w:szCs w:val="18"/>
                <w:u w:val="single"/>
                <w:lang w:eastAsia="x-none"/>
              </w:rPr>
              <w:t>Акимовой Татьяны Алексеевны</w:t>
            </w:r>
            <w:r w:rsidRPr="005403CE">
              <w:rPr>
                <w:bCs/>
                <w:sz w:val="18"/>
                <w:szCs w:val="18"/>
                <w:lang w:val="x-none" w:eastAsia="x-none"/>
              </w:rPr>
              <w:t>________</w:t>
            </w:r>
          </w:p>
          <w:p w:rsidR="005403CE" w:rsidRPr="005403CE" w:rsidRDefault="005403CE" w:rsidP="005403C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5403CE">
              <w:rPr>
                <w:bCs/>
                <w:sz w:val="18"/>
                <w:szCs w:val="18"/>
                <w:lang w:val="x-none" w:eastAsia="x-none"/>
              </w:rPr>
              <w:t>(фамилия, имя, отчество кандидата)</w:t>
            </w:r>
            <w:r w:rsidRPr="005403CE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</w:p>
          <w:p w:rsidR="005403CE" w:rsidRPr="005403CE" w:rsidRDefault="005403CE" w:rsidP="005403CE">
            <w:pPr>
              <w:ind w:firstLine="709"/>
              <w:jc w:val="both"/>
              <w:rPr>
                <w:b/>
                <w:sz w:val="18"/>
                <w:szCs w:val="18"/>
              </w:rPr>
            </w:pPr>
            <w:r w:rsidRPr="005403CE">
              <w:rPr>
                <w:b/>
                <w:sz w:val="18"/>
                <w:szCs w:val="18"/>
              </w:rPr>
              <w:t xml:space="preserve">             </w:t>
            </w:r>
            <w:r>
              <w:rPr>
                <w:b/>
                <w:sz w:val="18"/>
                <w:szCs w:val="18"/>
              </w:rPr>
              <w:t xml:space="preserve">                            </w:t>
            </w:r>
            <w:r w:rsidRPr="005403CE">
              <w:rPr>
                <w:b/>
                <w:sz w:val="18"/>
                <w:szCs w:val="18"/>
              </w:rPr>
              <w:t xml:space="preserve"> по  многомандатному избирательному округу</w:t>
            </w:r>
          </w:p>
          <w:p w:rsidR="005403CE" w:rsidRPr="005403CE" w:rsidRDefault="005403CE" w:rsidP="005403CE">
            <w:pPr>
              <w:ind w:firstLine="709"/>
              <w:jc w:val="both"/>
              <w:rPr>
                <w:sz w:val="18"/>
                <w:szCs w:val="18"/>
              </w:rPr>
            </w:pPr>
          </w:p>
          <w:p w:rsidR="005403CE" w:rsidRPr="005403CE" w:rsidRDefault="005403CE" w:rsidP="005403CE">
            <w:pPr>
              <w:ind w:firstLine="709"/>
              <w:jc w:val="both"/>
              <w:rPr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 xml:space="preserve">Проверив соответствие порядка выдвижения избирательным объединением </w:t>
            </w:r>
            <w:r w:rsidRPr="005403CE">
              <w:rPr>
                <w:sz w:val="18"/>
                <w:szCs w:val="18"/>
                <w:u w:val="single"/>
              </w:rPr>
              <w:t>Местное отделение Партии «ЕДИНАЯ РОССИЯ» Мошковского района Новосибирской области</w:t>
            </w:r>
            <w:r w:rsidRPr="005403CE">
              <w:rPr>
                <w:sz w:val="18"/>
                <w:szCs w:val="18"/>
              </w:rPr>
              <w:t>_________________________</w:t>
            </w:r>
          </w:p>
          <w:p w:rsidR="005403CE" w:rsidRPr="005403CE" w:rsidRDefault="005403CE" w:rsidP="005403CE">
            <w:pPr>
              <w:ind w:firstLine="709"/>
              <w:jc w:val="both"/>
              <w:rPr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 xml:space="preserve">                                                   (наименование избирательного объединения)</w:t>
            </w:r>
          </w:p>
          <w:p w:rsidR="005403CE" w:rsidRPr="005403CE" w:rsidRDefault="005403CE" w:rsidP="005403CE">
            <w:pPr>
              <w:jc w:val="both"/>
              <w:rPr>
                <w:bCs/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>кандидата в депутаты Совета депутатов Сокурского сельсовета Мошковского района новосибирской области пятого созыва</w:t>
            </w:r>
          </w:p>
          <w:p w:rsidR="005403CE" w:rsidRPr="005403CE" w:rsidRDefault="005403CE" w:rsidP="005403CE">
            <w:pPr>
              <w:rPr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 xml:space="preserve">____________       </w:t>
            </w:r>
            <w:r w:rsidRPr="005403CE">
              <w:rPr>
                <w:sz w:val="18"/>
                <w:szCs w:val="18"/>
                <w:u w:val="single"/>
              </w:rPr>
              <w:t>Акимовой Татьяны Алексеевны ___________________</w:t>
            </w:r>
          </w:p>
          <w:p w:rsidR="005403CE" w:rsidRPr="005403CE" w:rsidRDefault="005403CE" w:rsidP="005403CE">
            <w:pPr>
              <w:rPr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 xml:space="preserve">                                       (фамилия, имя, отчество кандидата)</w:t>
            </w:r>
          </w:p>
          <w:p w:rsidR="005403CE" w:rsidRPr="005403CE" w:rsidRDefault="005403CE" w:rsidP="005403CE">
            <w:pPr>
              <w:jc w:val="both"/>
              <w:rPr>
                <w:bCs/>
                <w:color w:val="000000"/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Сокурского сельсовета Мошковского района Новосибирской области по многомандатного избирательного округа № 1</w:t>
            </w:r>
          </w:p>
        </w:tc>
      </w:tr>
    </w:tbl>
    <w:p w:rsidR="005403CE" w:rsidRPr="005403CE" w:rsidRDefault="005403CE" w:rsidP="005403CE">
      <w:pPr>
        <w:ind w:left="-142"/>
        <w:rPr>
          <w:b/>
          <w:sz w:val="18"/>
          <w:szCs w:val="18"/>
        </w:rPr>
      </w:pPr>
      <w:r w:rsidRPr="005403CE">
        <w:rPr>
          <w:b/>
          <w:sz w:val="18"/>
          <w:szCs w:val="18"/>
        </w:rPr>
        <w:t xml:space="preserve"> РЕШИЛА:</w:t>
      </w:r>
    </w:p>
    <w:p w:rsidR="005403CE" w:rsidRPr="005403CE" w:rsidRDefault="005403CE" w:rsidP="005403CE">
      <w:pPr>
        <w:ind w:firstLine="709"/>
        <w:rPr>
          <w:sz w:val="18"/>
          <w:szCs w:val="18"/>
        </w:rPr>
      </w:pPr>
      <w:r w:rsidRPr="005403CE">
        <w:rPr>
          <w:sz w:val="18"/>
          <w:szCs w:val="18"/>
        </w:rPr>
        <w:t xml:space="preserve">1. Зарегистрировать кандидата в депутаты _ </w:t>
      </w:r>
      <w:r w:rsidRPr="005403CE">
        <w:rPr>
          <w:sz w:val="18"/>
          <w:szCs w:val="18"/>
          <w:u w:val="single"/>
        </w:rPr>
        <w:t xml:space="preserve">Акимову Татьяну Алексеевну 25.04.1957 года рождения, проживающая Новосибирская область </w:t>
      </w:r>
      <w:proofErr w:type="spellStart"/>
      <w:r w:rsidRPr="005403CE">
        <w:rPr>
          <w:sz w:val="18"/>
          <w:szCs w:val="18"/>
          <w:u w:val="single"/>
        </w:rPr>
        <w:t>Мошковский</w:t>
      </w:r>
      <w:proofErr w:type="spellEnd"/>
      <w:r w:rsidRPr="005403CE">
        <w:rPr>
          <w:sz w:val="18"/>
          <w:szCs w:val="18"/>
          <w:u w:val="single"/>
        </w:rPr>
        <w:t xml:space="preserve"> район с. Сокур квартал 2 квартира 28 квартира 31, работающая </w:t>
      </w:r>
      <w:proofErr w:type="spellStart"/>
      <w:r w:rsidRPr="005403CE">
        <w:rPr>
          <w:sz w:val="18"/>
          <w:szCs w:val="18"/>
          <w:u w:val="single"/>
        </w:rPr>
        <w:t>Сокурская</w:t>
      </w:r>
      <w:proofErr w:type="spellEnd"/>
      <w:r w:rsidRPr="005403CE">
        <w:rPr>
          <w:sz w:val="18"/>
          <w:szCs w:val="18"/>
          <w:u w:val="single"/>
        </w:rPr>
        <w:t xml:space="preserve"> СОШ, в должности директора,</w:t>
      </w:r>
      <w:r w:rsidRPr="005403CE">
        <w:rPr>
          <w:sz w:val="18"/>
          <w:szCs w:val="18"/>
        </w:rPr>
        <w:t xml:space="preserve"> выдвинутого избирательным объединением </w:t>
      </w:r>
      <w:r w:rsidRPr="005403CE">
        <w:rPr>
          <w:sz w:val="18"/>
          <w:szCs w:val="18"/>
          <w:u w:val="single"/>
        </w:rPr>
        <w:t xml:space="preserve">Местное отделение Партии «ЕДИНАЯ РОССИЯ» Мошковского района Новосибирской области </w:t>
      </w:r>
      <w:r w:rsidRPr="005403CE">
        <w:rPr>
          <w:sz w:val="18"/>
          <w:szCs w:val="18"/>
        </w:rPr>
        <w:t>_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>по многомандатному избирательному округу № 1.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>_____________________</w:t>
      </w:r>
    </w:p>
    <w:p w:rsidR="005403CE" w:rsidRPr="005403CE" w:rsidRDefault="005403CE" w:rsidP="005403CE">
      <w:pPr>
        <w:jc w:val="both"/>
        <w:rPr>
          <w:i/>
          <w:sz w:val="18"/>
          <w:szCs w:val="18"/>
        </w:rPr>
      </w:pPr>
      <w:r w:rsidRPr="005403CE">
        <w:rPr>
          <w:sz w:val="18"/>
          <w:szCs w:val="18"/>
        </w:rPr>
        <w:t xml:space="preserve">           </w:t>
      </w:r>
      <w:r w:rsidRPr="005403CE">
        <w:rPr>
          <w:i/>
          <w:sz w:val="18"/>
          <w:szCs w:val="18"/>
        </w:rPr>
        <w:t>(дата, время)</w:t>
      </w:r>
    </w:p>
    <w:p w:rsidR="005403CE" w:rsidRPr="005403CE" w:rsidRDefault="005403CE" w:rsidP="005403CE">
      <w:pPr>
        <w:ind w:firstLine="708"/>
        <w:jc w:val="both"/>
        <w:rPr>
          <w:sz w:val="18"/>
          <w:szCs w:val="18"/>
        </w:rPr>
      </w:pPr>
      <w:r w:rsidRPr="005403CE">
        <w:rPr>
          <w:sz w:val="18"/>
          <w:szCs w:val="18"/>
        </w:rPr>
        <w:t xml:space="preserve">2. Выдать ______ </w:t>
      </w:r>
      <w:r w:rsidRPr="005403CE">
        <w:rPr>
          <w:sz w:val="18"/>
          <w:szCs w:val="18"/>
          <w:u w:val="single"/>
        </w:rPr>
        <w:t xml:space="preserve">Акимовой Татьяне Алексеевне </w:t>
      </w:r>
      <w:r w:rsidRPr="005403CE">
        <w:rPr>
          <w:sz w:val="18"/>
          <w:szCs w:val="18"/>
        </w:rPr>
        <w:t xml:space="preserve">_________ </w:t>
      </w:r>
    </w:p>
    <w:p w:rsidR="005403CE" w:rsidRPr="005403CE" w:rsidRDefault="005403CE" w:rsidP="005403CE">
      <w:pPr>
        <w:jc w:val="center"/>
        <w:rPr>
          <w:bCs/>
          <w:i/>
          <w:sz w:val="18"/>
          <w:szCs w:val="18"/>
        </w:rPr>
      </w:pPr>
      <w:r w:rsidRPr="005403CE">
        <w:rPr>
          <w:bCs/>
          <w:i/>
          <w:sz w:val="18"/>
          <w:szCs w:val="18"/>
        </w:rPr>
        <w:t xml:space="preserve">                                              (фамилия, имя, отчество зарегистрированного кандидата)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>удостоверение о регистрации установленного образца.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ab/>
        <w:t>3. Опубликовать настоящее решение в печатном издании «Вести Сокурского сельсовета».</w:t>
      </w:r>
    </w:p>
    <w:p w:rsidR="005403CE" w:rsidRPr="005403CE" w:rsidRDefault="005403CE" w:rsidP="005403CE">
      <w:pPr>
        <w:ind w:firstLine="708"/>
        <w:jc w:val="both"/>
        <w:rPr>
          <w:sz w:val="18"/>
          <w:szCs w:val="18"/>
        </w:rPr>
      </w:pPr>
      <w:r w:rsidRPr="005403CE">
        <w:rPr>
          <w:sz w:val="18"/>
          <w:szCs w:val="18"/>
        </w:rPr>
        <w:t>4. </w:t>
      </w:r>
      <w:proofErr w:type="gramStart"/>
      <w:r w:rsidRPr="005403CE">
        <w:rPr>
          <w:sz w:val="18"/>
          <w:szCs w:val="18"/>
        </w:rPr>
        <w:t>Контроль за</w:t>
      </w:r>
      <w:proofErr w:type="gramEnd"/>
      <w:r w:rsidRPr="005403CE">
        <w:rPr>
          <w:sz w:val="18"/>
          <w:szCs w:val="18"/>
        </w:rPr>
        <w:t xml:space="preserve"> выполнением настоящего решения возложить на секретаря окружной избирательной комиссии одномандатного многомандатного избирательного округа № Авдонину Ю.А. 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>Председатель                                                                          А.П. Андрейченко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i/>
          <w:sz w:val="18"/>
          <w:szCs w:val="18"/>
        </w:rPr>
      </w:pPr>
      <w:r w:rsidRPr="005403CE">
        <w:rPr>
          <w:sz w:val="18"/>
          <w:szCs w:val="18"/>
        </w:rPr>
        <w:t xml:space="preserve">Секретарь комиссии                                                             Ю.А. Авдонина      </w:t>
      </w:r>
    </w:p>
    <w:p w:rsidR="005403CE" w:rsidRPr="005403CE" w:rsidRDefault="005403CE" w:rsidP="005403CE">
      <w:pPr>
        <w:rPr>
          <w:sz w:val="18"/>
          <w:szCs w:val="18"/>
        </w:rPr>
      </w:pPr>
    </w:p>
    <w:p w:rsidR="005403CE" w:rsidRDefault="005403CE" w:rsidP="005403CE">
      <w:pPr>
        <w:spacing w:line="288" w:lineRule="auto"/>
        <w:jc w:val="both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5403CE">
      <w:pPr>
        <w:jc w:val="center"/>
        <w:rPr>
          <w:rFonts w:eastAsia="Calibri"/>
          <w:b/>
          <w:sz w:val="18"/>
          <w:szCs w:val="18"/>
          <w:lang w:eastAsia="en-US"/>
        </w:rPr>
      </w:pPr>
    </w:p>
    <w:p w:rsidR="005403CE" w:rsidRPr="005403CE" w:rsidRDefault="005403CE" w:rsidP="005403CE">
      <w:pPr>
        <w:jc w:val="center"/>
        <w:rPr>
          <w:rFonts w:eastAsia="Calibri"/>
          <w:b/>
          <w:sz w:val="18"/>
          <w:szCs w:val="18"/>
          <w:lang w:eastAsia="en-US"/>
        </w:rPr>
      </w:pPr>
      <w:r w:rsidRPr="005403CE">
        <w:rPr>
          <w:rFonts w:eastAsia="Calibri"/>
          <w:b/>
          <w:sz w:val="18"/>
          <w:szCs w:val="18"/>
          <w:lang w:eastAsia="en-US"/>
        </w:rPr>
        <w:lastRenderedPageBreak/>
        <w:t xml:space="preserve">ОКРУЖНАЯ ИЗБИРАТЕЛЬНАЯ КОМИССИЯ </w:t>
      </w:r>
    </w:p>
    <w:p w:rsidR="005403CE" w:rsidRPr="005403CE" w:rsidRDefault="005403CE" w:rsidP="005403CE">
      <w:pPr>
        <w:jc w:val="center"/>
        <w:rPr>
          <w:rFonts w:eastAsia="Calibri"/>
          <w:b/>
          <w:sz w:val="18"/>
          <w:szCs w:val="18"/>
          <w:lang w:eastAsia="en-US"/>
        </w:rPr>
      </w:pPr>
      <w:r w:rsidRPr="005403CE">
        <w:rPr>
          <w:rFonts w:eastAsia="Calibri"/>
          <w:b/>
          <w:sz w:val="18"/>
          <w:szCs w:val="18"/>
          <w:lang w:eastAsia="en-US"/>
        </w:rPr>
        <w:t>МНОГОМАНДАТНОГО ИЗБИРАТЕЛЬНОГО ОКРУГА № 1 ПО ВЫБОРАМ ДЕПУТАТОВ СОВЕТА ДЕПУТАОВ СОКУРСКОГО СЕЛЬСОВЕТА МОШКОВСКОГО РАЙОНА НОВОСИБИРСКОЙ ОБЛАСТИ ПЯТОГО СОЗЫВА</w:t>
      </w:r>
    </w:p>
    <w:p w:rsidR="005403CE" w:rsidRPr="005403CE" w:rsidRDefault="005403CE" w:rsidP="005403CE">
      <w:pPr>
        <w:jc w:val="center"/>
        <w:rPr>
          <w:rFonts w:eastAsia="Calibri"/>
          <w:b/>
          <w:bCs/>
          <w:sz w:val="18"/>
          <w:szCs w:val="18"/>
          <w:lang w:eastAsia="en-US"/>
        </w:rPr>
      </w:pPr>
    </w:p>
    <w:p w:rsidR="005403CE" w:rsidRPr="005403CE" w:rsidRDefault="005403CE" w:rsidP="005403CE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5403CE">
        <w:rPr>
          <w:b/>
          <w:bCs/>
          <w:sz w:val="18"/>
          <w:szCs w:val="18"/>
          <w:lang w:val="x-none" w:eastAsia="x-none"/>
        </w:rPr>
        <w:t>РЕШЕНИЕ</w:t>
      </w:r>
    </w:p>
    <w:p w:rsidR="005403CE" w:rsidRPr="005403CE" w:rsidRDefault="005403CE" w:rsidP="005403CE">
      <w:pPr>
        <w:tabs>
          <w:tab w:val="left" w:pos="708"/>
          <w:tab w:val="center" w:pos="4677"/>
          <w:tab w:val="right" w:pos="9355"/>
        </w:tabs>
        <w:rPr>
          <w:bCs/>
          <w:sz w:val="18"/>
          <w:szCs w:val="18"/>
          <w:lang w:eastAsia="x-none"/>
        </w:rPr>
      </w:pPr>
      <w:r w:rsidRPr="005403CE">
        <w:rPr>
          <w:bCs/>
          <w:sz w:val="18"/>
          <w:szCs w:val="18"/>
          <w:u w:val="single"/>
          <w:lang w:eastAsia="x-none"/>
        </w:rPr>
        <w:t>28.07.2015 года</w:t>
      </w:r>
      <w:r w:rsidRPr="005403CE">
        <w:rPr>
          <w:bCs/>
          <w:sz w:val="18"/>
          <w:szCs w:val="18"/>
          <w:lang w:val="x-none" w:eastAsia="x-none"/>
        </w:rPr>
        <w:t xml:space="preserve">                                                                                      </w:t>
      </w:r>
      <w:r>
        <w:rPr>
          <w:bCs/>
          <w:sz w:val="18"/>
          <w:szCs w:val="18"/>
          <w:lang w:eastAsia="x-none"/>
        </w:rPr>
        <w:t xml:space="preserve">                                                                            </w:t>
      </w:r>
      <w:r w:rsidRPr="005403CE">
        <w:rPr>
          <w:bCs/>
          <w:sz w:val="18"/>
          <w:szCs w:val="18"/>
          <w:lang w:val="x-none" w:eastAsia="x-none"/>
        </w:rPr>
        <w:t xml:space="preserve"> </w:t>
      </w:r>
      <w:r w:rsidRPr="005403CE">
        <w:rPr>
          <w:bCs/>
          <w:sz w:val="18"/>
          <w:szCs w:val="18"/>
          <w:u w:val="single"/>
          <w:lang w:val="x-none" w:eastAsia="x-none"/>
        </w:rPr>
        <w:t>№</w:t>
      </w:r>
      <w:r w:rsidRPr="005403CE">
        <w:rPr>
          <w:bCs/>
          <w:sz w:val="18"/>
          <w:szCs w:val="18"/>
          <w:u w:val="single"/>
          <w:lang w:eastAsia="x-none"/>
        </w:rPr>
        <w:t xml:space="preserve"> 9/16</w:t>
      </w:r>
    </w:p>
    <w:p w:rsidR="005403CE" w:rsidRPr="005403CE" w:rsidRDefault="005403CE" w:rsidP="005403CE">
      <w:pPr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  <w:r w:rsidRPr="005403CE">
        <w:rPr>
          <w:bCs/>
          <w:i/>
          <w:sz w:val="18"/>
          <w:szCs w:val="18"/>
          <w:lang w:val="x-none" w:eastAsia="x-none"/>
        </w:rPr>
        <w:t xml:space="preserve">            (дата)</w:t>
      </w:r>
    </w:p>
    <w:p w:rsidR="005403CE" w:rsidRPr="005403CE" w:rsidRDefault="005403CE" w:rsidP="005403CE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  <w:proofErr w:type="spellStart"/>
      <w:r w:rsidRPr="005403CE">
        <w:rPr>
          <w:sz w:val="18"/>
          <w:szCs w:val="18"/>
          <w:lang w:eastAsia="x-none"/>
        </w:rPr>
        <w:t>с</w:t>
      </w:r>
      <w:proofErr w:type="gramStart"/>
      <w:r w:rsidRPr="005403CE">
        <w:rPr>
          <w:sz w:val="18"/>
          <w:szCs w:val="18"/>
          <w:lang w:eastAsia="x-none"/>
        </w:rPr>
        <w:t>.С</w:t>
      </w:r>
      <w:proofErr w:type="gramEnd"/>
      <w:r w:rsidRPr="005403CE">
        <w:rPr>
          <w:sz w:val="18"/>
          <w:szCs w:val="18"/>
          <w:lang w:eastAsia="x-none"/>
        </w:rPr>
        <w:t>окур</w:t>
      </w:r>
      <w:proofErr w:type="spellEnd"/>
    </w:p>
    <w:tbl>
      <w:tblPr>
        <w:tblpPr w:leftFromText="180" w:rightFromText="18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6"/>
      </w:tblGrid>
      <w:tr w:rsidR="005403CE" w:rsidRPr="005403CE" w:rsidTr="005403CE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403CE" w:rsidRPr="005403CE" w:rsidRDefault="005403CE" w:rsidP="005403C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  <w:bCs/>
                <w:sz w:val="18"/>
                <w:szCs w:val="18"/>
                <w:lang w:eastAsia="x-none"/>
              </w:rPr>
            </w:pPr>
            <w:r w:rsidRPr="005403CE">
              <w:rPr>
                <w:b/>
                <w:bCs/>
                <w:sz w:val="18"/>
                <w:szCs w:val="18"/>
                <w:lang w:val="x-none" w:eastAsia="x-none"/>
              </w:rPr>
              <w:t>О регистрации кандидата в депутаты</w:t>
            </w:r>
          </w:p>
          <w:p w:rsidR="005403CE" w:rsidRPr="005403CE" w:rsidRDefault="005403CE" w:rsidP="005403C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5403CE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  <w:r w:rsidRPr="005403CE">
              <w:rPr>
                <w:bCs/>
                <w:sz w:val="18"/>
                <w:szCs w:val="18"/>
                <w:lang w:val="x-none" w:eastAsia="x-none"/>
              </w:rPr>
              <w:t>___________</w:t>
            </w:r>
            <w:proofErr w:type="spellStart"/>
            <w:r w:rsidRPr="005403CE">
              <w:rPr>
                <w:bCs/>
                <w:sz w:val="18"/>
                <w:szCs w:val="18"/>
                <w:u w:val="single"/>
                <w:lang w:eastAsia="x-none"/>
              </w:rPr>
              <w:t>Ашихминой</w:t>
            </w:r>
            <w:proofErr w:type="spellEnd"/>
            <w:r w:rsidRPr="005403CE">
              <w:rPr>
                <w:bCs/>
                <w:sz w:val="18"/>
                <w:szCs w:val="18"/>
                <w:u w:val="single"/>
                <w:lang w:eastAsia="x-none"/>
              </w:rPr>
              <w:t xml:space="preserve"> Натальи Александровны</w:t>
            </w:r>
            <w:r w:rsidRPr="005403CE">
              <w:rPr>
                <w:bCs/>
                <w:sz w:val="18"/>
                <w:szCs w:val="18"/>
                <w:lang w:val="x-none" w:eastAsia="x-none"/>
              </w:rPr>
              <w:t>________</w:t>
            </w:r>
          </w:p>
          <w:p w:rsidR="005403CE" w:rsidRPr="005403CE" w:rsidRDefault="005403CE" w:rsidP="005403C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5403CE">
              <w:rPr>
                <w:bCs/>
                <w:sz w:val="18"/>
                <w:szCs w:val="18"/>
                <w:lang w:val="x-none" w:eastAsia="x-none"/>
              </w:rPr>
              <w:t>(фамилия, имя, отчество кандидата)</w:t>
            </w:r>
            <w:r w:rsidRPr="005403CE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</w:p>
          <w:p w:rsidR="005403CE" w:rsidRPr="005403CE" w:rsidRDefault="005403CE" w:rsidP="005403CE">
            <w:pPr>
              <w:ind w:firstLine="709"/>
              <w:jc w:val="both"/>
              <w:rPr>
                <w:b/>
                <w:sz w:val="18"/>
                <w:szCs w:val="18"/>
              </w:rPr>
            </w:pPr>
            <w:r w:rsidRPr="005403CE">
              <w:rPr>
                <w:b/>
                <w:sz w:val="18"/>
                <w:szCs w:val="18"/>
              </w:rPr>
              <w:t xml:space="preserve">             </w:t>
            </w:r>
            <w:r>
              <w:rPr>
                <w:b/>
                <w:sz w:val="18"/>
                <w:szCs w:val="18"/>
              </w:rPr>
              <w:t xml:space="preserve">                                      </w:t>
            </w:r>
            <w:r w:rsidRPr="005403CE">
              <w:rPr>
                <w:b/>
                <w:sz w:val="18"/>
                <w:szCs w:val="18"/>
              </w:rPr>
              <w:t xml:space="preserve"> по  многомандатному избирательному округу</w:t>
            </w:r>
          </w:p>
          <w:p w:rsidR="005403CE" w:rsidRPr="005403CE" w:rsidRDefault="005403CE" w:rsidP="005403CE">
            <w:pPr>
              <w:ind w:firstLine="709"/>
              <w:jc w:val="both"/>
              <w:rPr>
                <w:sz w:val="18"/>
                <w:szCs w:val="18"/>
              </w:rPr>
            </w:pPr>
          </w:p>
          <w:p w:rsidR="005403CE" w:rsidRPr="005403CE" w:rsidRDefault="005403CE" w:rsidP="005403CE">
            <w:pPr>
              <w:ind w:firstLine="709"/>
              <w:jc w:val="both"/>
              <w:rPr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 xml:space="preserve">Проверив соответствие порядка выдвижения избирательным объединением </w:t>
            </w:r>
            <w:r w:rsidRPr="005403CE">
              <w:rPr>
                <w:sz w:val="18"/>
                <w:szCs w:val="18"/>
                <w:u w:val="single"/>
              </w:rPr>
              <w:t>Местное отделение Партии «ЕДИНАЯ РОССИЯ» Мошковского района Новосибирской области</w:t>
            </w:r>
            <w:r w:rsidRPr="005403CE">
              <w:rPr>
                <w:sz w:val="18"/>
                <w:szCs w:val="18"/>
              </w:rPr>
              <w:t>_________________________</w:t>
            </w:r>
          </w:p>
          <w:p w:rsidR="005403CE" w:rsidRPr="005403CE" w:rsidRDefault="005403CE" w:rsidP="005403CE">
            <w:pPr>
              <w:ind w:firstLine="709"/>
              <w:jc w:val="both"/>
              <w:rPr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 xml:space="preserve">                                                   (наименование избирательного объединения)</w:t>
            </w:r>
          </w:p>
          <w:p w:rsidR="005403CE" w:rsidRPr="005403CE" w:rsidRDefault="005403CE" w:rsidP="005403CE">
            <w:pPr>
              <w:jc w:val="both"/>
              <w:rPr>
                <w:bCs/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>кандидата в депутаты Совета депутатов Сокурского сельсовета Мошковского района новосибирской области пятого созыва</w:t>
            </w:r>
          </w:p>
          <w:p w:rsidR="005403CE" w:rsidRPr="005403CE" w:rsidRDefault="005403CE" w:rsidP="005403CE">
            <w:pPr>
              <w:rPr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 xml:space="preserve">____________      </w:t>
            </w:r>
            <w:proofErr w:type="spellStart"/>
            <w:r w:rsidRPr="005403CE">
              <w:rPr>
                <w:sz w:val="18"/>
                <w:szCs w:val="18"/>
                <w:u w:val="single"/>
              </w:rPr>
              <w:t>Ашихминой</w:t>
            </w:r>
            <w:proofErr w:type="spellEnd"/>
            <w:r w:rsidRPr="005403CE">
              <w:rPr>
                <w:sz w:val="18"/>
                <w:szCs w:val="18"/>
                <w:u w:val="single"/>
              </w:rPr>
              <w:t xml:space="preserve"> Натальи Александровны ___________________</w:t>
            </w:r>
          </w:p>
          <w:p w:rsidR="005403CE" w:rsidRPr="005403CE" w:rsidRDefault="005403CE" w:rsidP="005403CE">
            <w:pPr>
              <w:rPr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 xml:space="preserve">                                       (фамилия, имя, отчество кандидата)</w:t>
            </w:r>
          </w:p>
          <w:p w:rsidR="005403CE" w:rsidRPr="005403CE" w:rsidRDefault="005403CE" w:rsidP="005403CE">
            <w:pPr>
              <w:jc w:val="both"/>
              <w:rPr>
                <w:bCs/>
                <w:color w:val="000000"/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Сокурского сельсовета Мошковского района Новосибирской области по многомандатного избирательного округа № 1</w:t>
            </w:r>
          </w:p>
        </w:tc>
      </w:tr>
    </w:tbl>
    <w:p w:rsidR="005403CE" w:rsidRPr="005403CE" w:rsidRDefault="005403CE" w:rsidP="005403CE">
      <w:pPr>
        <w:ind w:left="-142"/>
        <w:rPr>
          <w:b/>
          <w:sz w:val="18"/>
          <w:szCs w:val="18"/>
        </w:rPr>
      </w:pPr>
    </w:p>
    <w:p w:rsidR="005403CE" w:rsidRPr="005403CE" w:rsidRDefault="005403CE" w:rsidP="005403CE">
      <w:pPr>
        <w:ind w:left="-142"/>
        <w:rPr>
          <w:b/>
          <w:sz w:val="18"/>
          <w:szCs w:val="18"/>
        </w:rPr>
      </w:pPr>
      <w:r w:rsidRPr="005403CE">
        <w:rPr>
          <w:b/>
          <w:sz w:val="18"/>
          <w:szCs w:val="18"/>
        </w:rPr>
        <w:t xml:space="preserve"> РЕШИЛА:</w:t>
      </w:r>
    </w:p>
    <w:p w:rsidR="005403CE" w:rsidRPr="005403CE" w:rsidRDefault="005403CE" w:rsidP="005403CE">
      <w:pPr>
        <w:ind w:firstLine="709"/>
        <w:rPr>
          <w:sz w:val="18"/>
          <w:szCs w:val="18"/>
        </w:rPr>
      </w:pPr>
      <w:r w:rsidRPr="005403CE">
        <w:rPr>
          <w:sz w:val="18"/>
          <w:szCs w:val="18"/>
        </w:rPr>
        <w:t xml:space="preserve">1. Зарегистрировать кандидата в депутаты _ </w:t>
      </w:r>
      <w:proofErr w:type="spellStart"/>
      <w:r w:rsidRPr="005403CE">
        <w:rPr>
          <w:sz w:val="18"/>
          <w:szCs w:val="18"/>
          <w:u w:val="single"/>
        </w:rPr>
        <w:t>Ашихмину</w:t>
      </w:r>
      <w:proofErr w:type="spellEnd"/>
      <w:r w:rsidRPr="005403CE">
        <w:rPr>
          <w:sz w:val="18"/>
          <w:szCs w:val="18"/>
          <w:u w:val="single"/>
        </w:rPr>
        <w:t xml:space="preserve"> Наталью Александровну 22.09.1956 года рождения, проживающая Новосибирская область </w:t>
      </w:r>
      <w:proofErr w:type="spellStart"/>
      <w:r w:rsidRPr="005403CE">
        <w:rPr>
          <w:sz w:val="18"/>
          <w:szCs w:val="18"/>
          <w:u w:val="single"/>
        </w:rPr>
        <w:t>Мошковский</w:t>
      </w:r>
      <w:proofErr w:type="spellEnd"/>
      <w:r w:rsidRPr="005403CE">
        <w:rPr>
          <w:sz w:val="18"/>
          <w:szCs w:val="18"/>
          <w:u w:val="single"/>
        </w:rPr>
        <w:t xml:space="preserve"> район с. Сокур улица Совхозная  дом 14, пенсионерка,</w:t>
      </w:r>
      <w:r w:rsidRPr="005403CE">
        <w:rPr>
          <w:sz w:val="18"/>
          <w:szCs w:val="18"/>
        </w:rPr>
        <w:t xml:space="preserve"> выдвинутого избирательным объединением </w:t>
      </w:r>
      <w:r w:rsidRPr="005403CE">
        <w:rPr>
          <w:sz w:val="18"/>
          <w:szCs w:val="18"/>
          <w:u w:val="single"/>
        </w:rPr>
        <w:t xml:space="preserve">Местное отделение Партии «ЕДИНАЯ РОССИЯ» Мошковского района Новосибирской области </w:t>
      </w:r>
      <w:r w:rsidRPr="005403CE">
        <w:rPr>
          <w:sz w:val="18"/>
          <w:szCs w:val="18"/>
        </w:rPr>
        <w:t>_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>по многомандатному избирательному округу № 1.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>_____________________</w:t>
      </w:r>
    </w:p>
    <w:p w:rsidR="005403CE" w:rsidRPr="005403CE" w:rsidRDefault="005403CE" w:rsidP="005403CE">
      <w:pPr>
        <w:jc w:val="both"/>
        <w:rPr>
          <w:i/>
          <w:sz w:val="18"/>
          <w:szCs w:val="18"/>
        </w:rPr>
      </w:pPr>
      <w:r w:rsidRPr="005403CE">
        <w:rPr>
          <w:sz w:val="18"/>
          <w:szCs w:val="18"/>
        </w:rPr>
        <w:t xml:space="preserve">           </w:t>
      </w:r>
      <w:r w:rsidRPr="005403CE">
        <w:rPr>
          <w:i/>
          <w:sz w:val="18"/>
          <w:szCs w:val="18"/>
        </w:rPr>
        <w:t>(дата, время)</w:t>
      </w:r>
    </w:p>
    <w:p w:rsidR="005403CE" w:rsidRDefault="005403CE" w:rsidP="005403CE">
      <w:pPr>
        <w:ind w:firstLine="708"/>
        <w:jc w:val="both"/>
        <w:rPr>
          <w:sz w:val="18"/>
          <w:szCs w:val="18"/>
          <w:u w:val="single"/>
        </w:rPr>
      </w:pPr>
      <w:r w:rsidRPr="005403CE">
        <w:rPr>
          <w:sz w:val="18"/>
          <w:szCs w:val="18"/>
        </w:rPr>
        <w:t xml:space="preserve">2. Выдать ______ </w:t>
      </w:r>
      <w:proofErr w:type="spellStart"/>
      <w:r w:rsidRPr="005403CE">
        <w:rPr>
          <w:sz w:val="18"/>
          <w:szCs w:val="18"/>
          <w:u w:val="single"/>
        </w:rPr>
        <w:t>Ашихминой</w:t>
      </w:r>
      <w:proofErr w:type="spellEnd"/>
      <w:r w:rsidRPr="005403CE">
        <w:rPr>
          <w:sz w:val="18"/>
          <w:szCs w:val="18"/>
          <w:u w:val="single"/>
        </w:rPr>
        <w:t xml:space="preserve"> Наталье Александровн</w:t>
      </w:r>
      <w:r>
        <w:rPr>
          <w:sz w:val="18"/>
          <w:szCs w:val="18"/>
          <w:u w:val="single"/>
        </w:rPr>
        <w:t>а</w:t>
      </w:r>
    </w:p>
    <w:p w:rsidR="005403CE" w:rsidRPr="005403CE" w:rsidRDefault="005403CE" w:rsidP="005403CE">
      <w:pPr>
        <w:ind w:firstLine="708"/>
        <w:jc w:val="both"/>
        <w:rPr>
          <w:sz w:val="18"/>
          <w:szCs w:val="18"/>
        </w:rPr>
      </w:pPr>
      <w:r w:rsidRPr="005403CE">
        <w:rPr>
          <w:bCs/>
          <w:i/>
          <w:sz w:val="18"/>
          <w:szCs w:val="18"/>
        </w:rPr>
        <w:t xml:space="preserve"> (фамилия, имя, отчество зарегистрированного кандидата)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>удостоверение о регистрации установленного образца.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ab/>
        <w:t>3. Опубликовать настоящее решение в печатном издании «Вести Сокурского сельсовета».</w:t>
      </w:r>
    </w:p>
    <w:p w:rsidR="005403CE" w:rsidRPr="005403CE" w:rsidRDefault="005403CE" w:rsidP="005403CE">
      <w:pPr>
        <w:ind w:firstLine="708"/>
        <w:jc w:val="both"/>
        <w:rPr>
          <w:sz w:val="18"/>
          <w:szCs w:val="18"/>
        </w:rPr>
      </w:pPr>
      <w:r w:rsidRPr="005403CE">
        <w:rPr>
          <w:sz w:val="18"/>
          <w:szCs w:val="18"/>
        </w:rPr>
        <w:t>4. </w:t>
      </w:r>
      <w:proofErr w:type="gramStart"/>
      <w:r w:rsidRPr="005403CE">
        <w:rPr>
          <w:sz w:val="18"/>
          <w:szCs w:val="18"/>
        </w:rPr>
        <w:t>Контроль за</w:t>
      </w:r>
      <w:proofErr w:type="gramEnd"/>
      <w:r w:rsidRPr="005403CE">
        <w:rPr>
          <w:sz w:val="18"/>
          <w:szCs w:val="18"/>
        </w:rPr>
        <w:t xml:space="preserve"> выполнением настоящего решения возложить на секретаря окружной избирательной комиссии одномандатного многомандатного избирательного округа № Авдонину Ю.А. 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>Председатель                                                                          А.П. Андрейченко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i/>
          <w:sz w:val="18"/>
          <w:szCs w:val="18"/>
        </w:rPr>
      </w:pPr>
      <w:r w:rsidRPr="005403CE">
        <w:rPr>
          <w:sz w:val="18"/>
          <w:szCs w:val="18"/>
        </w:rPr>
        <w:t xml:space="preserve">Секретарь комиссии                                                             Ю.А. Авдонина      </w:t>
      </w:r>
    </w:p>
    <w:p w:rsidR="005403CE" w:rsidRPr="005403CE" w:rsidRDefault="005403CE" w:rsidP="005403CE">
      <w:pPr>
        <w:rPr>
          <w:sz w:val="18"/>
          <w:szCs w:val="1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Pr="005403CE" w:rsidRDefault="005403CE" w:rsidP="005403CE">
      <w:pPr>
        <w:jc w:val="center"/>
        <w:rPr>
          <w:rFonts w:eastAsia="Calibri"/>
          <w:b/>
          <w:sz w:val="18"/>
          <w:szCs w:val="18"/>
          <w:lang w:eastAsia="en-US"/>
        </w:rPr>
      </w:pPr>
      <w:r w:rsidRPr="005403CE">
        <w:rPr>
          <w:rFonts w:eastAsia="Calibri"/>
          <w:b/>
          <w:sz w:val="18"/>
          <w:szCs w:val="18"/>
          <w:lang w:eastAsia="en-US"/>
        </w:rPr>
        <w:t xml:space="preserve">ОКРУЖНАЯ ИЗБИРАТЕЛЬНАЯ КОМИССИЯ </w:t>
      </w:r>
    </w:p>
    <w:p w:rsidR="005403CE" w:rsidRPr="005403CE" w:rsidRDefault="005403CE" w:rsidP="005403CE">
      <w:pPr>
        <w:jc w:val="center"/>
        <w:rPr>
          <w:rFonts w:eastAsia="Calibri"/>
          <w:b/>
          <w:sz w:val="18"/>
          <w:szCs w:val="18"/>
          <w:lang w:eastAsia="en-US"/>
        </w:rPr>
      </w:pPr>
      <w:r w:rsidRPr="005403CE">
        <w:rPr>
          <w:rFonts w:eastAsia="Calibri"/>
          <w:b/>
          <w:sz w:val="18"/>
          <w:szCs w:val="18"/>
          <w:lang w:eastAsia="en-US"/>
        </w:rPr>
        <w:t>МНОГОМАНДАТНОГО ИЗБИРАТЕЛЬНОГО ОКРУГА № 1 ПО ВЫБОРАМ ДЕПУТАТОВ СОВЕТА ДЕПУТАОВ СОКУРСКОГО СЕЛЬСОВЕТА МОШКОВСКОГО РАЙОНА НОВОСИБИРСКОЙ ОБЛАСТИ ПЯТОГО СОЗЫВА</w:t>
      </w:r>
    </w:p>
    <w:p w:rsidR="005403CE" w:rsidRPr="005403CE" w:rsidRDefault="005403CE" w:rsidP="005403CE">
      <w:pPr>
        <w:jc w:val="center"/>
        <w:rPr>
          <w:rFonts w:eastAsia="Calibri"/>
          <w:b/>
          <w:bCs/>
          <w:sz w:val="18"/>
          <w:szCs w:val="18"/>
          <w:lang w:eastAsia="en-US"/>
        </w:rPr>
      </w:pPr>
    </w:p>
    <w:p w:rsidR="005403CE" w:rsidRPr="005403CE" w:rsidRDefault="005403CE" w:rsidP="005403CE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5403CE">
        <w:rPr>
          <w:b/>
          <w:bCs/>
          <w:sz w:val="18"/>
          <w:szCs w:val="18"/>
          <w:lang w:val="x-none" w:eastAsia="x-none"/>
        </w:rPr>
        <w:t>РЕШЕНИЕ</w:t>
      </w:r>
    </w:p>
    <w:p w:rsidR="005403CE" w:rsidRPr="005403CE" w:rsidRDefault="005403CE" w:rsidP="005403CE">
      <w:pPr>
        <w:tabs>
          <w:tab w:val="left" w:pos="708"/>
          <w:tab w:val="center" w:pos="4677"/>
          <w:tab w:val="right" w:pos="9355"/>
        </w:tabs>
        <w:rPr>
          <w:bCs/>
          <w:sz w:val="18"/>
          <w:szCs w:val="18"/>
          <w:lang w:eastAsia="x-none"/>
        </w:rPr>
      </w:pPr>
      <w:r w:rsidRPr="005403CE">
        <w:rPr>
          <w:bCs/>
          <w:sz w:val="18"/>
          <w:szCs w:val="18"/>
          <w:u w:val="single"/>
          <w:lang w:eastAsia="x-none"/>
        </w:rPr>
        <w:t>28.07.2015 года</w:t>
      </w:r>
      <w:r w:rsidRPr="005403CE">
        <w:rPr>
          <w:bCs/>
          <w:sz w:val="18"/>
          <w:szCs w:val="18"/>
          <w:lang w:val="x-none" w:eastAsia="x-none"/>
        </w:rPr>
        <w:t xml:space="preserve">                                                                                      </w:t>
      </w:r>
      <w:r w:rsidR="007A74AB">
        <w:rPr>
          <w:bCs/>
          <w:sz w:val="18"/>
          <w:szCs w:val="18"/>
          <w:lang w:eastAsia="x-none"/>
        </w:rPr>
        <w:t xml:space="preserve">                                                     </w:t>
      </w:r>
      <w:r w:rsidRPr="005403CE">
        <w:rPr>
          <w:bCs/>
          <w:sz w:val="18"/>
          <w:szCs w:val="18"/>
          <w:lang w:val="x-none" w:eastAsia="x-none"/>
        </w:rPr>
        <w:t xml:space="preserve"> </w:t>
      </w:r>
      <w:r w:rsidRPr="005403CE">
        <w:rPr>
          <w:bCs/>
          <w:sz w:val="18"/>
          <w:szCs w:val="18"/>
          <w:u w:val="single"/>
          <w:lang w:val="x-none" w:eastAsia="x-none"/>
        </w:rPr>
        <w:t>№</w:t>
      </w:r>
      <w:r w:rsidRPr="005403CE">
        <w:rPr>
          <w:bCs/>
          <w:sz w:val="18"/>
          <w:szCs w:val="18"/>
          <w:u w:val="single"/>
          <w:lang w:eastAsia="x-none"/>
        </w:rPr>
        <w:t xml:space="preserve"> 9/20</w:t>
      </w:r>
    </w:p>
    <w:p w:rsidR="005403CE" w:rsidRPr="005403CE" w:rsidRDefault="005403CE" w:rsidP="005403CE">
      <w:pPr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  <w:r w:rsidRPr="005403CE">
        <w:rPr>
          <w:bCs/>
          <w:i/>
          <w:sz w:val="18"/>
          <w:szCs w:val="18"/>
          <w:lang w:val="x-none" w:eastAsia="x-none"/>
        </w:rPr>
        <w:t xml:space="preserve">            (дата)</w:t>
      </w:r>
    </w:p>
    <w:p w:rsidR="005403CE" w:rsidRPr="005403CE" w:rsidRDefault="005403CE" w:rsidP="005403CE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  <w:proofErr w:type="spellStart"/>
      <w:r w:rsidRPr="005403CE">
        <w:rPr>
          <w:sz w:val="18"/>
          <w:szCs w:val="18"/>
          <w:lang w:eastAsia="x-none"/>
        </w:rPr>
        <w:t>с</w:t>
      </w:r>
      <w:proofErr w:type="gramStart"/>
      <w:r w:rsidRPr="005403CE">
        <w:rPr>
          <w:sz w:val="18"/>
          <w:szCs w:val="18"/>
          <w:lang w:eastAsia="x-none"/>
        </w:rPr>
        <w:t>.С</w:t>
      </w:r>
      <w:proofErr w:type="gramEnd"/>
      <w:r w:rsidRPr="005403CE">
        <w:rPr>
          <w:sz w:val="18"/>
          <w:szCs w:val="18"/>
          <w:lang w:eastAsia="x-none"/>
        </w:rPr>
        <w:t>окур</w:t>
      </w:r>
      <w:proofErr w:type="spellEnd"/>
    </w:p>
    <w:tbl>
      <w:tblPr>
        <w:tblpPr w:leftFromText="180" w:rightFromText="18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6"/>
      </w:tblGrid>
      <w:tr w:rsidR="005403CE" w:rsidRPr="005403CE" w:rsidTr="005403CE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403CE" w:rsidRPr="005403CE" w:rsidRDefault="005403CE" w:rsidP="005403C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  <w:bCs/>
                <w:sz w:val="18"/>
                <w:szCs w:val="18"/>
                <w:lang w:eastAsia="x-none"/>
              </w:rPr>
            </w:pPr>
            <w:r w:rsidRPr="005403CE">
              <w:rPr>
                <w:b/>
                <w:bCs/>
                <w:sz w:val="18"/>
                <w:szCs w:val="18"/>
                <w:lang w:val="x-none" w:eastAsia="x-none"/>
              </w:rPr>
              <w:t>О регистрации кандидата в депутаты</w:t>
            </w:r>
          </w:p>
          <w:p w:rsidR="005403CE" w:rsidRPr="005403CE" w:rsidRDefault="005403CE" w:rsidP="005403C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5403CE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  <w:r w:rsidRPr="005403CE">
              <w:rPr>
                <w:bCs/>
                <w:sz w:val="18"/>
                <w:szCs w:val="18"/>
                <w:lang w:val="x-none" w:eastAsia="x-none"/>
              </w:rPr>
              <w:t>___________</w:t>
            </w:r>
            <w:proofErr w:type="spellStart"/>
            <w:r w:rsidRPr="005403CE">
              <w:rPr>
                <w:bCs/>
                <w:sz w:val="18"/>
                <w:szCs w:val="18"/>
                <w:u w:val="single"/>
                <w:lang w:eastAsia="x-none"/>
              </w:rPr>
              <w:t>Бодачёва</w:t>
            </w:r>
            <w:proofErr w:type="spellEnd"/>
            <w:r w:rsidRPr="005403CE">
              <w:rPr>
                <w:bCs/>
                <w:sz w:val="18"/>
                <w:szCs w:val="18"/>
                <w:u w:val="single"/>
                <w:lang w:eastAsia="x-none"/>
              </w:rPr>
              <w:t xml:space="preserve"> Сергея Ивановича</w:t>
            </w:r>
            <w:r w:rsidRPr="005403CE">
              <w:rPr>
                <w:bCs/>
                <w:sz w:val="18"/>
                <w:szCs w:val="18"/>
                <w:lang w:val="x-none" w:eastAsia="x-none"/>
              </w:rPr>
              <w:t>________</w:t>
            </w:r>
          </w:p>
          <w:p w:rsidR="005403CE" w:rsidRPr="005403CE" w:rsidRDefault="005403CE" w:rsidP="005403C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5403CE">
              <w:rPr>
                <w:bCs/>
                <w:sz w:val="18"/>
                <w:szCs w:val="18"/>
                <w:lang w:val="x-none" w:eastAsia="x-none"/>
              </w:rPr>
              <w:t>(фамилия, имя, отчество кандидата)</w:t>
            </w:r>
            <w:r w:rsidRPr="005403CE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</w:p>
          <w:p w:rsidR="005403CE" w:rsidRPr="005403CE" w:rsidRDefault="005403CE" w:rsidP="005403CE">
            <w:pPr>
              <w:ind w:firstLine="709"/>
              <w:jc w:val="both"/>
              <w:rPr>
                <w:b/>
                <w:sz w:val="18"/>
                <w:szCs w:val="18"/>
              </w:rPr>
            </w:pPr>
            <w:r w:rsidRPr="005403CE">
              <w:rPr>
                <w:b/>
                <w:sz w:val="18"/>
                <w:szCs w:val="18"/>
              </w:rPr>
              <w:t xml:space="preserve">             </w:t>
            </w:r>
            <w:r>
              <w:rPr>
                <w:b/>
                <w:sz w:val="18"/>
                <w:szCs w:val="18"/>
              </w:rPr>
              <w:t xml:space="preserve">                                </w:t>
            </w:r>
            <w:r w:rsidRPr="005403CE">
              <w:rPr>
                <w:b/>
                <w:sz w:val="18"/>
                <w:szCs w:val="18"/>
              </w:rPr>
              <w:t xml:space="preserve"> по  многомандатному избирательному округу</w:t>
            </w:r>
          </w:p>
          <w:p w:rsidR="005403CE" w:rsidRPr="005403CE" w:rsidRDefault="005403CE" w:rsidP="005403CE">
            <w:pPr>
              <w:ind w:firstLine="709"/>
              <w:jc w:val="both"/>
              <w:rPr>
                <w:sz w:val="18"/>
                <w:szCs w:val="18"/>
              </w:rPr>
            </w:pPr>
          </w:p>
          <w:p w:rsidR="005403CE" w:rsidRPr="005403CE" w:rsidRDefault="005403CE" w:rsidP="005403CE">
            <w:pPr>
              <w:ind w:firstLine="709"/>
              <w:jc w:val="both"/>
              <w:rPr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 xml:space="preserve">Проверив соответствие порядка выдвижения избирательным объединением </w:t>
            </w:r>
            <w:r w:rsidRPr="005403CE">
              <w:rPr>
                <w:sz w:val="18"/>
                <w:szCs w:val="18"/>
                <w:u w:val="single"/>
              </w:rPr>
              <w:t>Местное отделение Партии «ЕДИНАЯ РОССИЯ» Мошковского района Новосибирской области</w:t>
            </w:r>
            <w:r w:rsidRPr="005403CE">
              <w:rPr>
                <w:sz w:val="18"/>
                <w:szCs w:val="18"/>
              </w:rPr>
              <w:t>_________________________</w:t>
            </w:r>
          </w:p>
          <w:p w:rsidR="005403CE" w:rsidRPr="005403CE" w:rsidRDefault="005403CE" w:rsidP="005403CE">
            <w:pPr>
              <w:ind w:firstLine="709"/>
              <w:jc w:val="both"/>
              <w:rPr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 xml:space="preserve">                                                   (наименование избирательного объединения)</w:t>
            </w:r>
          </w:p>
          <w:p w:rsidR="005403CE" w:rsidRPr="005403CE" w:rsidRDefault="005403CE" w:rsidP="005403CE">
            <w:pPr>
              <w:jc w:val="both"/>
              <w:rPr>
                <w:bCs/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>кандидата в депутаты Совета депутатов Сокурского сельсовета Мошковского района новосибирской области пятого созыва</w:t>
            </w:r>
          </w:p>
          <w:p w:rsidR="005403CE" w:rsidRPr="005403CE" w:rsidRDefault="005403CE" w:rsidP="005403CE">
            <w:pPr>
              <w:rPr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 xml:space="preserve">____________          </w:t>
            </w:r>
            <w:proofErr w:type="spellStart"/>
            <w:r w:rsidRPr="005403CE">
              <w:rPr>
                <w:sz w:val="18"/>
                <w:szCs w:val="18"/>
                <w:u w:val="single"/>
              </w:rPr>
              <w:t>Бодачёва</w:t>
            </w:r>
            <w:proofErr w:type="spellEnd"/>
            <w:r w:rsidRPr="005403CE">
              <w:rPr>
                <w:sz w:val="18"/>
                <w:szCs w:val="18"/>
                <w:u w:val="single"/>
              </w:rPr>
              <w:t xml:space="preserve"> Сергея Ивановича _________________</w:t>
            </w:r>
          </w:p>
          <w:p w:rsidR="005403CE" w:rsidRPr="005403CE" w:rsidRDefault="005403CE" w:rsidP="005403CE">
            <w:pPr>
              <w:rPr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 xml:space="preserve">                                       (фамилия, имя, отчество кандидата)</w:t>
            </w:r>
          </w:p>
          <w:p w:rsidR="005403CE" w:rsidRPr="005403CE" w:rsidRDefault="005403CE" w:rsidP="005403CE">
            <w:pPr>
              <w:jc w:val="both"/>
              <w:rPr>
                <w:bCs/>
                <w:color w:val="000000"/>
                <w:sz w:val="18"/>
                <w:szCs w:val="18"/>
              </w:rPr>
            </w:pPr>
            <w:r w:rsidRPr="005403CE">
              <w:rPr>
                <w:sz w:val="18"/>
                <w:szCs w:val="18"/>
              </w:rPr>
      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Сокурского сельсовета Мошковского района Новосибирской области по многомандатного избирательного округа № 1</w:t>
            </w:r>
          </w:p>
        </w:tc>
      </w:tr>
    </w:tbl>
    <w:p w:rsidR="005403CE" w:rsidRPr="005403CE" w:rsidRDefault="005403CE" w:rsidP="005403CE">
      <w:pPr>
        <w:ind w:left="-142"/>
        <w:rPr>
          <w:b/>
          <w:sz w:val="18"/>
          <w:szCs w:val="18"/>
        </w:rPr>
      </w:pPr>
      <w:r w:rsidRPr="005403CE">
        <w:rPr>
          <w:b/>
          <w:sz w:val="18"/>
          <w:szCs w:val="18"/>
        </w:rPr>
        <w:t xml:space="preserve"> РЕШИЛА:</w:t>
      </w:r>
    </w:p>
    <w:p w:rsidR="005403CE" w:rsidRPr="005403CE" w:rsidRDefault="005403CE" w:rsidP="005403CE">
      <w:pPr>
        <w:ind w:firstLine="709"/>
        <w:rPr>
          <w:sz w:val="18"/>
          <w:szCs w:val="18"/>
        </w:rPr>
      </w:pPr>
      <w:r w:rsidRPr="005403CE">
        <w:rPr>
          <w:sz w:val="18"/>
          <w:szCs w:val="18"/>
        </w:rPr>
        <w:t xml:space="preserve">1. Зарегистрировать кандидата в депутаты _ </w:t>
      </w:r>
      <w:proofErr w:type="spellStart"/>
      <w:r w:rsidRPr="005403CE">
        <w:rPr>
          <w:sz w:val="18"/>
          <w:szCs w:val="18"/>
          <w:u w:val="single"/>
        </w:rPr>
        <w:t>Бодачёва</w:t>
      </w:r>
      <w:proofErr w:type="spellEnd"/>
      <w:r w:rsidRPr="005403CE">
        <w:rPr>
          <w:sz w:val="18"/>
          <w:szCs w:val="18"/>
          <w:u w:val="single"/>
        </w:rPr>
        <w:t xml:space="preserve"> Сергея Ивановича 22.12.1963 года рождения, проживающий Новосибирская область </w:t>
      </w:r>
      <w:proofErr w:type="spellStart"/>
      <w:r w:rsidRPr="005403CE">
        <w:rPr>
          <w:sz w:val="18"/>
          <w:szCs w:val="18"/>
          <w:u w:val="single"/>
        </w:rPr>
        <w:t>Мошковский</w:t>
      </w:r>
      <w:proofErr w:type="spellEnd"/>
      <w:r w:rsidRPr="005403CE">
        <w:rPr>
          <w:sz w:val="18"/>
          <w:szCs w:val="18"/>
          <w:u w:val="single"/>
        </w:rPr>
        <w:t xml:space="preserve"> район с. Сокур улица Советская 140, работающего  Новосибирская дистанция пути, в должности кузнец,</w:t>
      </w:r>
      <w:r w:rsidRPr="005403CE">
        <w:rPr>
          <w:sz w:val="18"/>
          <w:szCs w:val="18"/>
        </w:rPr>
        <w:t xml:space="preserve"> выдвинутого избирательным объединением </w:t>
      </w:r>
      <w:r w:rsidRPr="005403CE">
        <w:rPr>
          <w:sz w:val="18"/>
          <w:szCs w:val="18"/>
          <w:u w:val="single"/>
        </w:rPr>
        <w:t xml:space="preserve">Местное отделение Партии «ЕДИНАЯ РОССИЯ» Мошковского района Новосибирской области </w:t>
      </w:r>
      <w:r w:rsidRPr="005403CE">
        <w:rPr>
          <w:sz w:val="18"/>
          <w:szCs w:val="18"/>
        </w:rPr>
        <w:t>_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>по многомандатному избирательному округу № 1.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>_____________________</w:t>
      </w:r>
    </w:p>
    <w:p w:rsidR="005403CE" w:rsidRPr="005403CE" w:rsidRDefault="005403CE" w:rsidP="005403CE">
      <w:pPr>
        <w:jc w:val="both"/>
        <w:rPr>
          <w:i/>
          <w:sz w:val="18"/>
          <w:szCs w:val="18"/>
        </w:rPr>
      </w:pPr>
      <w:r w:rsidRPr="005403CE">
        <w:rPr>
          <w:sz w:val="18"/>
          <w:szCs w:val="18"/>
        </w:rPr>
        <w:t xml:space="preserve">           </w:t>
      </w:r>
      <w:r w:rsidRPr="005403CE">
        <w:rPr>
          <w:i/>
          <w:sz w:val="18"/>
          <w:szCs w:val="18"/>
        </w:rPr>
        <w:t>(дата, время)</w:t>
      </w:r>
    </w:p>
    <w:p w:rsidR="007A74AB" w:rsidRDefault="005403CE" w:rsidP="007A74AB">
      <w:pPr>
        <w:ind w:firstLine="708"/>
        <w:jc w:val="both"/>
        <w:rPr>
          <w:sz w:val="18"/>
          <w:szCs w:val="18"/>
        </w:rPr>
      </w:pPr>
      <w:r w:rsidRPr="005403CE">
        <w:rPr>
          <w:sz w:val="18"/>
          <w:szCs w:val="18"/>
        </w:rPr>
        <w:t xml:space="preserve">2. Выдать ______ </w:t>
      </w:r>
      <w:proofErr w:type="spellStart"/>
      <w:r w:rsidRPr="005403CE">
        <w:rPr>
          <w:sz w:val="18"/>
          <w:szCs w:val="18"/>
          <w:u w:val="single"/>
        </w:rPr>
        <w:t>Бодачёву</w:t>
      </w:r>
      <w:proofErr w:type="spellEnd"/>
      <w:r w:rsidRPr="005403CE">
        <w:rPr>
          <w:sz w:val="18"/>
          <w:szCs w:val="18"/>
          <w:u w:val="single"/>
        </w:rPr>
        <w:t xml:space="preserve"> Сергею Ивановичу </w:t>
      </w:r>
    </w:p>
    <w:p w:rsidR="005403CE" w:rsidRPr="007A74AB" w:rsidRDefault="005403CE" w:rsidP="007A74AB">
      <w:pPr>
        <w:ind w:firstLine="708"/>
        <w:jc w:val="both"/>
        <w:rPr>
          <w:sz w:val="18"/>
          <w:szCs w:val="18"/>
        </w:rPr>
      </w:pPr>
      <w:r w:rsidRPr="005403CE">
        <w:rPr>
          <w:bCs/>
          <w:i/>
          <w:sz w:val="18"/>
          <w:szCs w:val="18"/>
        </w:rPr>
        <w:t>(фамилия, имя, отчество зарегистрированного кандидата)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>удостоверение о регистрации установленного образца.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ab/>
        <w:t>3. Опубликовать настоящее решение в печатном издании «Вести Сокурского сельсовета».</w:t>
      </w:r>
    </w:p>
    <w:p w:rsidR="005403CE" w:rsidRPr="005403CE" w:rsidRDefault="005403CE" w:rsidP="005403CE">
      <w:pPr>
        <w:ind w:firstLine="708"/>
        <w:jc w:val="both"/>
        <w:rPr>
          <w:sz w:val="18"/>
          <w:szCs w:val="18"/>
        </w:rPr>
      </w:pPr>
      <w:r w:rsidRPr="005403CE">
        <w:rPr>
          <w:sz w:val="18"/>
          <w:szCs w:val="18"/>
        </w:rPr>
        <w:t>4. </w:t>
      </w:r>
      <w:proofErr w:type="gramStart"/>
      <w:r w:rsidRPr="005403CE">
        <w:rPr>
          <w:sz w:val="18"/>
          <w:szCs w:val="18"/>
        </w:rPr>
        <w:t>Контроль за</w:t>
      </w:r>
      <w:proofErr w:type="gramEnd"/>
      <w:r w:rsidRPr="005403CE">
        <w:rPr>
          <w:sz w:val="18"/>
          <w:szCs w:val="18"/>
        </w:rPr>
        <w:t xml:space="preserve"> выполнением настоящего решения возложить на секретаря окружной избирательной комиссии одномандатного многомандатного избирательного округа № Авдонину Ю.А. 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sz w:val="18"/>
          <w:szCs w:val="18"/>
        </w:rPr>
      </w:pPr>
      <w:r w:rsidRPr="005403CE">
        <w:rPr>
          <w:sz w:val="18"/>
          <w:szCs w:val="18"/>
        </w:rPr>
        <w:t>Председатель                                                                          А.П. Андрейченко</w:t>
      </w: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sz w:val="18"/>
          <w:szCs w:val="18"/>
        </w:rPr>
      </w:pPr>
    </w:p>
    <w:p w:rsidR="005403CE" w:rsidRPr="005403CE" w:rsidRDefault="005403CE" w:rsidP="005403CE">
      <w:pPr>
        <w:jc w:val="both"/>
        <w:rPr>
          <w:i/>
          <w:sz w:val="18"/>
          <w:szCs w:val="18"/>
        </w:rPr>
      </w:pPr>
      <w:r w:rsidRPr="005403CE">
        <w:rPr>
          <w:sz w:val="18"/>
          <w:szCs w:val="18"/>
        </w:rPr>
        <w:t xml:space="preserve">Секретарь комиссии                                                             Ю.А. Авдонина      </w:t>
      </w:r>
    </w:p>
    <w:p w:rsidR="005403CE" w:rsidRPr="005403CE" w:rsidRDefault="005403CE" w:rsidP="005403CE">
      <w:pPr>
        <w:rPr>
          <w:sz w:val="18"/>
          <w:szCs w:val="1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5403CE" w:rsidRDefault="005403CE" w:rsidP="00F168C2">
      <w:pPr>
        <w:spacing w:line="288" w:lineRule="auto"/>
        <w:jc w:val="right"/>
        <w:rPr>
          <w:b/>
          <w:sz w:val="28"/>
          <w:szCs w:val="28"/>
        </w:rPr>
      </w:pPr>
    </w:p>
    <w:p w:rsidR="00F168C2" w:rsidRDefault="00F168C2" w:rsidP="00F57677">
      <w:pPr>
        <w:pStyle w:val="11"/>
        <w:widowControl w:val="0"/>
        <w:spacing w:before="0"/>
        <w:ind w:firstLine="0"/>
        <w:jc w:val="right"/>
        <w:rPr>
          <w:rFonts w:ascii="Times New Roman" w:hAnsi="Times New Roman"/>
          <w:b/>
        </w:rPr>
      </w:pPr>
    </w:p>
    <w:p w:rsidR="00F168C2" w:rsidRDefault="00F168C2" w:rsidP="00F57677">
      <w:pPr>
        <w:pStyle w:val="11"/>
        <w:widowControl w:val="0"/>
        <w:spacing w:before="0"/>
        <w:ind w:firstLine="0"/>
        <w:jc w:val="right"/>
        <w:rPr>
          <w:rFonts w:ascii="Times New Roman" w:hAnsi="Times New Roman"/>
          <w:b/>
        </w:rPr>
      </w:pPr>
    </w:p>
    <w:p w:rsidR="00F168C2" w:rsidRDefault="00F168C2" w:rsidP="00F57677">
      <w:pPr>
        <w:pStyle w:val="11"/>
        <w:widowControl w:val="0"/>
        <w:spacing w:before="0"/>
        <w:ind w:firstLine="0"/>
        <w:jc w:val="right"/>
        <w:rPr>
          <w:rFonts w:ascii="Times New Roman" w:hAnsi="Times New Roman"/>
          <w:b/>
        </w:rPr>
      </w:pPr>
    </w:p>
    <w:p w:rsidR="00F168C2" w:rsidRDefault="00F168C2" w:rsidP="00F57677">
      <w:pPr>
        <w:pStyle w:val="11"/>
        <w:widowControl w:val="0"/>
        <w:spacing w:before="0"/>
        <w:ind w:firstLine="0"/>
        <w:jc w:val="right"/>
        <w:rPr>
          <w:rFonts w:ascii="Times New Roman" w:hAnsi="Times New Roman"/>
          <w:b/>
        </w:rPr>
      </w:pPr>
    </w:p>
    <w:p w:rsidR="007A74AB" w:rsidRPr="007A74AB" w:rsidRDefault="007A74AB" w:rsidP="007A74AB">
      <w:pPr>
        <w:jc w:val="center"/>
        <w:rPr>
          <w:rFonts w:eastAsia="Calibri"/>
          <w:b/>
          <w:sz w:val="18"/>
          <w:szCs w:val="18"/>
          <w:lang w:eastAsia="en-US"/>
        </w:rPr>
      </w:pPr>
      <w:r w:rsidRPr="007A74AB">
        <w:rPr>
          <w:rFonts w:eastAsia="Calibri"/>
          <w:b/>
          <w:sz w:val="18"/>
          <w:szCs w:val="18"/>
          <w:lang w:eastAsia="en-US"/>
        </w:rPr>
        <w:t xml:space="preserve">ОКРУЖНАЯ ИЗБИРАТЕЛЬНАЯ КОМИССИЯ </w:t>
      </w:r>
    </w:p>
    <w:p w:rsidR="007A74AB" w:rsidRPr="007A74AB" w:rsidRDefault="007A74AB" w:rsidP="007A74AB">
      <w:pPr>
        <w:jc w:val="center"/>
        <w:rPr>
          <w:rFonts w:eastAsia="Calibri"/>
          <w:b/>
          <w:sz w:val="18"/>
          <w:szCs w:val="18"/>
          <w:lang w:eastAsia="en-US"/>
        </w:rPr>
      </w:pPr>
      <w:r w:rsidRPr="007A74AB">
        <w:rPr>
          <w:rFonts w:eastAsia="Calibri"/>
          <w:b/>
          <w:sz w:val="18"/>
          <w:szCs w:val="18"/>
          <w:lang w:eastAsia="en-US"/>
        </w:rPr>
        <w:t>МНОГОМАНДАТНОГО ИЗБИРАТЕЛЬНОГО ОКРУГА № 1 ПО ВЫБОРАМ ДЕПУТАТОВ СОВЕТА ДЕПУТАОВ СОКУРСКОГО СЕЛЬСОВЕТА МОШКОВСКОГО РАЙОНА НОВОСИБИРСКОЙ ОБЛАСТИ ПЯТОГО СОЗЫВА</w:t>
      </w:r>
    </w:p>
    <w:p w:rsidR="007A74AB" w:rsidRPr="007A74AB" w:rsidRDefault="007A74AB" w:rsidP="007A74AB">
      <w:pPr>
        <w:jc w:val="center"/>
        <w:rPr>
          <w:rFonts w:eastAsia="Calibri"/>
          <w:b/>
          <w:bCs/>
          <w:sz w:val="18"/>
          <w:szCs w:val="18"/>
          <w:lang w:eastAsia="en-US"/>
        </w:rPr>
      </w:pP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7A74AB">
        <w:rPr>
          <w:b/>
          <w:bCs/>
          <w:sz w:val="18"/>
          <w:szCs w:val="18"/>
          <w:lang w:val="x-none" w:eastAsia="x-none"/>
        </w:rPr>
        <w:t>РЕШЕНИЕ</w:t>
      </w: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rPr>
          <w:bCs/>
          <w:sz w:val="18"/>
          <w:szCs w:val="18"/>
          <w:lang w:eastAsia="x-none"/>
        </w:rPr>
      </w:pPr>
      <w:r w:rsidRPr="007A74AB">
        <w:rPr>
          <w:bCs/>
          <w:sz w:val="18"/>
          <w:szCs w:val="18"/>
          <w:u w:val="single"/>
          <w:lang w:eastAsia="x-none"/>
        </w:rPr>
        <w:t>28.07.2015 года</w:t>
      </w:r>
      <w:r w:rsidRPr="007A74AB">
        <w:rPr>
          <w:bCs/>
          <w:sz w:val="18"/>
          <w:szCs w:val="18"/>
          <w:lang w:val="x-none" w:eastAsia="x-none"/>
        </w:rPr>
        <w:t xml:space="preserve">                                                                                    </w:t>
      </w:r>
      <w:r>
        <w:rPr>
          <w:bCs/>
          <w:sz w:val="18"/>
          <w:szCs w:val="18"/>
          <w:lang w:eastAsia="x-none"/>
        </w:rPr>
        <w:t xml:space="preserve">                                                           </w:t>
      </w:r>
      <w:r w:rsidRPr="007A74AB">
        <w:rPr>
          <w:bCs/>
          <w:sz w:val="18"/>
          <w:szCs w:val="18"/>
          <w:lang w:val="x-none" w:eastAsia="x-none"/>
        </w:rPr>
        <w:t xml:space="preserve">   </w:t>
      </w:r>
      <w:r w:rsidRPr="007A74AB">
        <w:rPr>
          <w:bCs/>
          <w:sz w:val="18"/>
          <w:szCs w:val="18"/>
          <w:u w:val="single"/>
          <w:lang w:val="x-none" w:eastAsia="x-none"/>
        </w:rPr>
        <w:t>№</w:t>
      </w:r>
      <w:r w:rsidRPr="007A74AB">
        <w:rPr>
          <w:bCs/>
          <w:sz w:val="18"/>
          <w:szCs w:val="18"/>
          <w:u w:val="single"/>
          <w:lang w:eastAsia="x-none"/>
        </w:rPr>
        <w:t xml:space="preserve"> 9/18</w:t>
      </w: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  <w:r w:rsidRPr="007A74AB">
        <w:rPr>
          <w:bCs/>
          <w:i/>
          <w:sz w:val="18"/>
          <w:szCs w:val="18"/>
          <w:lang w:val="x-none" w:eastAsia="x-none"/>
        </w:rPr>
        <w:t xml:space="preserve">            (дата)</w:t>
      </w:r>
    </w:p>
    <w:p w:rsidR="007A74AB" w:rsidRPr="007A74AB" w:rsidRDefault="007A74AB" w:rsidP="007A74AB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  <w:proofErr w:type="spellStart"/>
      <w:r w:rsidRPr="007A74AB">
        <w:rPr>
          <w:sz w:val="18"/>
          <w:szCs w:val="18"/>
          <w:lang w:eastAsia="x-none"/>
        </w:rPr>
        <w:t>с</w:t>
      </w:r>
      <w:proofErr w:type="gramStart"/>
      <w:r w:rsidRPr="007A74AB">
        <w:rPr>
          <w:sz w:val="18"/>
          <w:szCs w:val="18"/>
          <w:lang w:eastAsia="x-none"/>
        </w:rPr>
        <w:t>.С</w:t>
      </w:r>
      <w:proofErr w:type="gramEnd"/>
      <w:r w:rsidRPr="007A74AB">
        <w:rPr>
          <w:sz w:val="18"/>
          <w:szCs w:val="18"/>
          <w:lang w:eastAsia="x-none"/>
        </w:rPr>
        <w:t>окур</w:t>
      </w:r>
      <w:proofErr w:type="spellEnd"/>
    </w:p>
    <w:tbl>
      <w:tblPr>
        <w:tblpPr w:leftFromText="180" w:rightFromText="18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6"/>
      </w:tblGrid>
      <w:tr w:rsidR="007A74AB" w:rsidRPr="007A74AB" w:rsidTr="00E34589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A74AB" w:rsidRPr="007A74AB" w:rsidRDefault="007A74AB" w:rsidP="007A74A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  <w:bCs/>
                <w:sz w:val="18"/>
                <w:szCs w:val="18"/>
                <w:lang w:eastAsia="x-none"/>
              </w:rPr>
            </w:pPr>
            <w:r w:rsidRPr="007A74AB">
              <w:rPr>
                <w:b/>
                <w:bCs/>
                <w:sz w:val="18"/>
                <w:szCs w:val="18"/>
                <w:lang w:val="x-none" w:eastAsia="x-none"/>
              </w:rPr>
              <w:t>О регистрации кандидата в депутаты</w:t>
            </w:r>
          </w:p>
          <w:p w:rsidR="007A74AB" w:rsidRPr="007A74AB" w:rsidRDefault="007A74AB" w:rsidP="007A74A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7A74AB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  <w:r w:rsidRPr="007A74AB">
              <w:rPr>
                <w:bCs/>
                <w:sz w:val="18"/>
                <w:szCs w:val="18"/>
                <w:lang w:val="x-none" w:eastAsia="x-none"/>
              </w:rPr>
              <w:t>___________</w:t>
            </w:r>
            <w:r w:rsidRPr="007A74AB">
              <w:rPr>
                <w:bCs/>
                <w:sz w:val="18"/>
                <w:szCs w:val="18"/>
                <w:u w:val="single"/>
                <w:lang w:eastAsia="x-none"/>
              </w:rPr>
              <w:t>Боярова Сергея Петровича</w:t>
            </w:r>
            <w:r w:rsidRPr="007A74AB">
              <w:rPr>
                <w:bCs/>
                <w:sz w:val="18"/>
                <w:szCs w:val="18"/>
                <w:lang w:val="x-none" w:eastAsia="x-none"/>
              </w:rPr>
              <w:t>________</w:t>
            </w:r>
          </w:p>
          <w:p w:rsidR="007A74AB" w:rsidRPr="007A74AB" w:rsidRDefault="007A74AB" w:rsidP="007A74A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7A74AB">
              <w:rPr>
                <w:bCs/>
                <w:sz w:val="18"/>
                <w:szCs w:val="18"/>
                <w:lang w:val="x-none" w:eastAsia="x-none"/>
              </w:rPr>
              <w:t>(фамилия, имя, отчество кандидата)</w:t>
            </w:r>
            <w:r w:rsidRPr="007A74AB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</w:p>
          <w:p w:rsidR="007A74AB" w:rsidRPr="007A74AB" w:rsidRDefault="007A74AB" w:rsidP="007A74AB">
            <w:pPr>
              <w:ind w:firstLine="709"/>
              <w:jc w:val="both"/>
              <w:rPr>
                <w:b/>
                <w:sz w:val="18"/>
                <w:szCs w:val="18"/>
              </w:rPr>
            </w:pPr>
            <w:r w:rsidRPr="007A74AB">
              <w:rPr>
                <w:b/>
                <w:sz w:val="18"/>
                <w:szCs w:val="18"/>
              </w:rPr>
              <w:t xml:space="preserve">           </w:t>
            </w:r>
            <w:r>
              <w:rPr>
                <w:b/>
                <w:sz w:val="18"/>
                <w:szCs w:val="18"/>
              </w:rPr>
              <w:t xml:space="preserve">                               </w:t>
            </w:r>
            <w:r w:rsidRPr="007A74AB">
              <w:rPr>
                <w:b/>
                <w:sz w:val="18"/>
                <w:szCs w:val="18"/>
              </w:rPr>
              <w:t xml:space="preserve">   по  многомандатному избирательному округу</w:t>
            </w:r>
          </w:p>
          <w:p w:rsidR="007A74AB" w:rsidRPr="007A74AB" w:rsidRDefault="007A74AB" w:rsidP="007A74AB">
            <w:pPr>
              <w:ind w:firstLine="709"/>
              <w:jc w:val="both"/>
              <w:rPr>
                <w:sz w:val="18"/>
                <w:szCs w:val="18"/>
              </w:rPr>
            </w:pPr>
          </w:p>
          <w:p w:rsidR="007A74AB" w:rsidRPr="007A74AB" w:rsidRDefault="007A74AB" w:rsidP="007A74AB">
            <w:pPr>
              <w:ind w:firstLine="709"/>
              <w:jc w:val="both"/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Проверив соответствие порядка выдвижения избирательным объединением </w:t>
            </w:r>
            <w:r w:rsidRPr="007A74AB">
              <w:rPr>
                <w:sz w:val="18"/>
                <w:szCs w:val="18"/>
                <w:u w:val="single"/>
              </w:rPr>
              <w:t>Местное отделение Партии «ЕДИНАЯ РОССИЯ» Мошковского района Новосибирской области</w:t>
            </w:r>
            <w:r w:rsidRPr="007A74AB">
              <w:rPr>
                <w:sz w:val="18"/>
                <w:szCs w:val="18"/>
              </w:rPr>
              <w:t>_________________________</w:t>
            </w:r>
          </w:p>
          <w:p w:rsidR="007A74AB" w:rsidRPr="007A74AB" w:rsidRDefault="007A74AB" w:rsidP="007A74AB">
            <w:pPr>
              <w:ind w:firstLine="709"/>
              <w:jc w:val="both"/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                                                   (наименование избирательного объединения)</w:t>
            </w:r>
          </w:p>
          <w:p w:rsidR="007A74AB" w:rsidRPr="007A74AB" w:rsidRDefault="007A74AB" w:rsidP="007A74AB">
            <w:pPr>
              <w:jc w:val="both"/>
              <w:rPr>
                <w:bCs/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>кандидата в депутаты Совета депутатов Сокурского сельсовета Мошковского района новосибирской области пятого созыва</w:t>
            </w:r>
          </w:p>
          <w:p w:rsidR="007A74AB" w:rsidRPr="007A74AB" w:rsidRDefault="007A74AB" w:rsidP="007A74AB">
            <w:pPr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____________        </w:t>
            </w:r>
            <w:r w:rsidRPr="007A74AB">
              <w:rPr>
                <w:sz w:val="18"/>
                <w:szCs w:val="18"/>
                <w:u w:val="single"/>
              </w:rPr>
              <w:t>Боярова Сергея Петровича ___________________</w:t>
            </w:r>
          </w:p>
          <w:p w:rsidR="007A74AB" w:rsidRPr="007A74AB" w:rsidRDefault="007A74AB" w:rsidP="007A74AB">
            <w:pPr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                                       (фамилия, имя, отчество кандидата)</w:t>
            </w:r>
          </w:p>
          <w:p w:rsidR="007A74AB" w:rsidRPr="007A74AB" w:rsidRDefault="007A74AB" w:rsidP="007A74AB">
            <w:pPr>
              <w:jc w:val="both"/>
              <w:rPr>
                <w:bCs/>
                <w:color w:val="000000"/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Сокурского сельсовета Мошковского района Новосибирской области по многомандатного избирательного округа № 1</w:t>
            </w:r>
          </w:p>
        </w:tc>
      </w:tr>
    </w:tbl>
    <w:p w:rsidR="007A74AB" w:rsidRPr="007A74AB" w:rsidRDefault="007A74AB" w:rsidP="007A74AB">
      <w:pPr>
        <w:ind w:left="-142"/>
        <w:rPr>
          <w:b/>
          <w:sz w:val="18"/>
          <w:szCs w:val="18"/>
        </w:rPr>
      </w:pPr>
      <w:r w:rsidRPr="007A74AB">
        <w:rPr>
          <w:b/>
          <w:sz w:val="18"/>
          <w:szCs w:val="18"/>
        </w:rPr>
        <w:t xml:space="preserve"> РЕШИЛА:</w:t>
      </w:r>
    </w:p>
    <w:p w:rsidR="007A74AB" w:rsidRPr="007A74AB" w:rsidRDefault="007A74AB" w:rsidP="007A74AB">
      <w:pPr>
        <w:ind w:firstLine="709"/>
        <w:rPr>
          <w:sz w:val="18"/>
          <w:szCs w:val="18"/>
        </w:rPr>
      </w:pPr>
      <w:r w:rsidRPr="007A74AB">
        <w:rPr>
          <w:sz w:val="18"/>
          <w:szCs w:val="18"/>
        </w:rPr>
        <w:t xml:space="preserve">1. Зарегистрировать кандидата в депутаты _ </w:t>
      </w:r>
      <w:r w:rsidRPr="007A74AB">
        <w:rPr>
          <w:sz w:val="18"/>
          <w:szCs w:val="18"/>
          <w:u w:val="single"/>
        </w:rPr>
        <w:t xml:space="preserve">Боярова Сергея Петровича  02.06.1960 года рождения, проживающий Новосибирская область </w:t>
      </w:r>
      <w:proofErr w:type="spellStart"/>
      <w:r w:rsidRPr="007A74AB">
        <w:rPr>
          <w:sz w:val="18"/>
          <w:szCs w:val="18"/>
          <w:u w:val="single"/>
        </w:rPr>
        <w:t>Мошковский</w:t>
      </w:r>
      <w:proofErr w:type="spellEnd"/>
      <w:r w:rsidRPr="007A74AB">
        <w:rPr>
          <w:sz w:val="18"/>
          <w:szCs w:val="18"/>
          <w:u w:val="single"/>
        </w:rPr>
        <w:t xml:space="preserve"> район с. Сокур квартал 2 дом 3, работающий МУП «Сокур», в должности начальник котельной,</w:t>
      </w:r>
      <w:r w:rsidRPr="007A74AB">
        <w:rPr>
          <w:sz w:val="18"/>
          <w:szCs w:val="18"/>
        </w:rPr>
        <w:t xml:space="preserve"> выдвинутого избирательным объединением </w:t>
      </w:r>
      <w:r w:rsidRPr="007A74AB">
        <w:rPr>
          <w:sz w:val="18"/>
          <w:szCs w:val="18"/>
          <w:u w:val="single"/>
        </w:rPr>
        <w:t xml:space="preserve">Местное отделение Партии «ЕДИНАЯ РОССИЯ» Мошковского района Новосибирской области </w:t>
      </w:r>
      <w:r w:rsidRPr="007A74AB">
        <w:rPr>
          <w:sz w:val="18"/>
          <w:szCs w:val="18"/>
        </w:rPr>
        <w:t>_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по многомандатному избирательному округу № 1.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_____________________</w:t>
      </w:r>
    </w:p>
    <w:p w:rsidR="007A74AB" w:rsidRPr="007A74AB" w:rsidRDefault="007A74AB" w:rsidP="007A74AB">
      <w:pPr>
        <w:jc w:val="both"/>
        <w:rPr>
          <w:i/>
          <w:sz w:val="18"/>
          <w:szCs w:val="18"/>
        </w:rPr>
      </w:pPr>
      <w:r w:rsidRPr="007A74AB">
        <w:rPr>
          <w:sz w:val="18"/>
          <w:szCs w:val="18"/>
        </w:rPr>
        <w:t xml:space="preserve">           </w:t>
      </w:r>
      <w:r w:rsidRPr="007A74AB">
        <w:rPr>
          <w:i/>
          <w:sz w:val="18"/>
          <w:szCs w:val="18"/>
        </w:rPr>
        <w:t>(дата, время)</w:t>
      </w:r>
    </w:p>
    <w:p w:rsidR="007A74AB" w:rsidRPr="007A74AB" w:rsidRDefault="007A74AB" w:rsidP="007A74AB">
      <w:pPr>
        <w:ind w:firstLine="708"/>
        <w:jc w:val="both"/>
        <w:rPr>
          <w:sz w:val="18"/>
          <w:szCs w:val="18"/>
        </w:rPr>
      </w:pPr>
      <w:r w:rsidRPr="007A74AB">
        <w:rPr>
          <w:sz w:val="18"/>
          <w:szCs w:val="18"/>
        </w:rPr>
        <w:t xml:space="preserve">2. Выдать ______ </w:t>
      </w:r>
      <w:r w:rsidRPr="007A74AB">
        <w:rPr>
          <w:sz w:val="18"/>
          <w:szCs w:val="18"/>
          <w:u w:val="single"/>
        </w:rPr>
        <w:t xml:space="preserve">Боярову Сергею Петровичу </w:t>
      </w:r>
      <w:r w:rsidRPr="007A74AB">
        <w:rPr>
          <w:sz w:val="18"/>
          <w:szCs w:val="18"/>
        </w:rPr>
        <w:t xml:space="preserve">_________ </w:t>
      </w:r>
    </w:p>
    <w:p w:rsidR="007A74AB" w:rsidRPr="007A74AB" w:rsidRDefault="007A74AB" w:rsidP="007A74AB">
      <w:pPr>
        <w:jc w:val="center"/>
        <w:rPr>
          <w:bCs/>
          <w:i/>
          <w:sz w:val="18"/>
          <w:szCs w:val="18"/>
        </w:rPr>
      </w:pPr>
      <w:r w:rsidRPr="007A74AB">
        <w:rPr>
          <w:bCs/>
          <w:i/>
          <w:sz w:val="18"/>
          <w:szCs w:val="18"/>
        </w:rPr>
        <w:t xml:space="preserve">                                              (фамилия, имя, отчество зарегистрированного кандидата)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удостоверение о регистрации установленного образца.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ab/>
        <w:t>3. Опубликовать настоящее решение в печатном издании «Вести Сокурского сельсовета».</w:t>
      </w:r>
    </w:p>
    <w:p w:rsidR="007A74AB" w:rsidRPr="007A74AB" w:rsidRDefault="007A74AB" w:rsidP="007A74AB">
      <w:pPr>
        <w:ind w:firstLine="708"/>
        <w:jc w:val="both"/>
        <w:rPr>
          <w:sz w:val="18"/>
          <w:szCs w:val="18"/>
        </w:rPr>
      </w:pPr>
      <w:r w:rsidRPr="007A74AB">
        <w:rPr>
          <w:sz w:val="18"/>
          <w:szCs w:val="18"/>
        </w:rPr>
        <w:t>4. </w:t>
      </w:r>
      <w:proofErr w:type="gramStart"/>
      <w:r w:rsidRPr="007A74AB">
        <w:rPr>
          <w:sz w:val="18"/>
          <w:szCs w:val="18"/>
        </w:rPr>
        <w:t>Контроль за</w:t>
      </w:r>
      <w:proofErr w:type="gramEnd"/>
      <w:r w:rsidRPr="007A74AB">
        <w:rPr>
          <w:sz w:val="18"/>
          <w:szCs w:val="18"/>
        </w:rPr>
        <w:t xml:space="preserve"> выполнением настоящего решения возложить на секретаря окружной избирательной комиссии одномандатного многомандатного избирательного округа № Авдонину Ю.А. 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Председатель                                                                          А.П. Андрейченко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i/>
          <w:sz w:val="18"/>
          <w:szCs w:val="18"/>
        </w:rPr>
      </w:pPr>
      <w:r w:rsidRPr="007A74AB">
        <w:rPr>
          <w:sz w:val="18"/>
          <w:szCs w:val="18"/>
        </w:rPr>
        <w:t xml:space="preserve">Секретарь комиссии                                                             Ю.А. Авдонина      </w:t>
      </w:r>
    </w:p>
    <w:p w:rsidR="00F168C2" w:rsidRDefault="00F168C2" w:rsidP="007A74AB">
      <w:pPr>
        <w:pStyle w:val="11"/>
        <w:widowControl w:val="0"/>
        <w:spacing w:before="0"/>
        <w:ind w:firstLine="0"/>
        <w:rPr>
          <w:rFonts w:ascii="Times New Roman" w:hAnsi="Times New Roman"/>
          <w:b/>
        </w:rPr>
      </w:pPr>
    </w:p>
    <w:p w:rsidR="00F168C2" w:rsidRDefault="00F168C2" w:rsidP="00F57677">
      <w:pPr>
        <w:pStyle w:val="11"/>
        <w:widowControl w:val="0"/>
        <w:spacing w:before="0"/>
        <w:ind w:firstLine="0"/>
        <w:jc w:val="right"/>
        <w:rPr>
          <w:rFonts w:ascii="Times New Roman" w:hAnsi="Times New Roman"/>
          <w:b/>
        </w:rPr>
      </w:pPr>
    </w:p>
    <w:p w:rsidR="00F168C2" w:rsidRDefault="00F168C2" w:rsidP="00F57677">
      <w:pPr>
        <w:pStyle w:val="11"/>
        <w:widowControl w:val="0"/>
        <w:spacing w:before="0"/>
        <w:ind w:firstLine="0"/>
        <w:jc w:val="right"/>
        <w:rPr>
          <w:rFonts w:ascii="Times New Roman" w:hAnsi="Times New Roman"/>
          <w:b/>
        </w:rPr>
      </w:pPr>
    </w:p>
    <w:p w:rsidR="00382F1F" w:rsidRDefault="00382F1F" w:rsidP="00D70689">
      <w:pPr>
        <w:jc w:val="right"/>
        <w:rPr>
          <w:b/>
          <w:bCs/>
          <w:lang w:eastAsia="ar-SA"/>
        </w:rPr>
      </w:pPr>
    </w:p>
    <w:p w:rsidR="007A74AB" w:rsidRDefault="007A74AB" w:rsidP="00D70689">
      <w:pPr>
        <w:jc w:val="right"/>
        <w:rPr>
          <w:b/>
          <w:bCs/>
          <w:lang w:eastAsia="ar-SA"/>
        </w:rPr>
      </w:pPr>
    </w:p>
    <w:p w:rsidR="007A74AB" w:rsidRDefault="007A74AB" w:rsidP="00D70689">
      <w:pPr>
        <w:jc w:val="right"/>
        <w:rPr>
          <w:b/>
          <w:bCs/>
          <w:lang w:eastAsia="ar-SA"/>
        </w:rPr>
      </w:pPr>
    </w:p>
    <w:p w:rsidR="007A74AB" w:rsidRDefault="007A74AB" w:rsidP="00D70689">
      <w:pPr>
        <w:jc w:val="right"/>
        <w:rPr>
          <w:b/>
          <w:bCs/>
          <w:lang w:eastAsia="ar-SA"/>
        </w:rPr>
      </w:pPr>
    </w:p>
    <w:p w:rsidR="007A74AB" w:rsidRDefault="007A74AB" w:rsidP="00D70689">
      <w:pPr>
        <w:jc w:val="right"/>
        <w:rPr>
          <w:b/>
          <w:bCs/>
          <w:lang w:eastAsia="ar-SA"/>
        </w:rPr>
      </w:pPr>
    </w:p>
    <w:p w:rsidR="007A74AB" w:rsidRDefault="007A74AB" w:rsidP="00D70689">
      <w:pPr>
        <w:jc w:val="right"/>
        <w:rPr>
          <w:b/>
          <w:bCs/>
          <w:lang w:eastAsia="ar-SA"/>
        </w:rPr>
      </w:pPr>
    </w:p>
    <w:p w:rsidR="007A74AB" w:rsidRDefault="007A74AB" w:rsidP="00D70689">
      <w:pPr>
        <w:jc w:val="right"/>
        <w:rPr>
          <w:b/>
          <w:bCs/>
          <w:lang w:eastAsia="ar-SA"/>
        </w:rPr>
      </w:pPr>
    </w:p>
    <w:p w:rsidR="007A74AB" w:rsidRDefault="007A74AB" w:rsidP="00D70689">
      <w:pPr>
        <w:jc w:val="right"/>
        <w:rPr>
          <w:b/>
          <w:bCs/>
          <w:lang w:eastAsia="ar-SA"/>
        </w:rPr>
      </w:pPr>
    </w:p>
    <w:p w:rsidR="007A74AB" w:rsidRDefault="007A74AB" w:rsidP="00D70689">
      <w:pPr>
        <w:jc w:val="right"/>
        <w:rPr>
          <w:b/>
          <w:bCs/>
          <w:lang w:eastAsia="ar-SA"/>
        </w:rPr>
      </w:pPr>
    </w:p>
    <w:p w:rsidR="007A74AB" w:rsidRDefault="007A74AB" w:rsidP="00D70689">
      <w:pPr>
        <w:jc w:val="right"/>
        <w:rPr>
          <w:b/>
          <w:bCs/>
          <w:lang w:eastAsia="ar-SA"/>
        </w:rPr>
      </w:pPr>
    </w:p>
    <w:p w:rsidR="007A74AB" w:rsidRDefault="007A74AB" w:rsidP="00D70689">
      <w:pPr>
        <w:jc w:val="right"/>
        <w:rPr>
          <w:b/>
          <w:bCs/>
          <w:lang w:eastAsia="ar-SA"/>
        </w:rPr>
      </w:pPr>
    </w:p>
    <w:p w:rsidR="007A74AB" w:rsidRDefault="007A74AB" w:rsidP="00D70689">
      <w:pPr>
        <w:jc w:val="right"/>
        <w:rPr>
          <w:b/>
          <w:bCs/>
          <w:lang w:eastAsia="ar-SA"/>
        </w:rPr>
      </w:pPr>
    </w:p>
    <w:p w:rsidR="007A74AB" w:rsidRDefault="007A74AB" w:rsidP="007A74AB">
      <w:pPr>
        <w:jc w:val="center"/>
        <w:rPr>
          <w:rFonts w:eastAsia="Calibri"/>
          <w:b/>
          <w:sz w:val="18"/>
          <w:szCs w:val="18"/>
          <w:lang w:eastAsia="en-US"/>
        </w:rPr>
      </w:pPr>
    </w:p>
    <w:p w:rsidR="007A74AB" w:rsidRPr="007A74AB" w:rsidRDefault="007A74AB" w:rsidP="007A74AB">
      <w:pPr>
        <w:jc w:val="center"/>
        <w:rPr>
          <w:rFonts w:eastAsia="Calibri"/>
          <w:b/>
          <w:sz w:val="18"/>
          <w:szCs w:val="18"/>
          <w:lang w:eastAsia="en-US"/>
        </w:rPr>
      </w:pPr>
      <w:r w:rsidRPr="007A74AB">
        <w:rPr>
          <w:rFonts w:eastAsia="Calibri"/>
          <w:b/>
          <w:sz w:val="18"/>
          <w:szCs w:val="18"/>
          <w:lang w:eastAsia="en-US"/>
        </w:rPr>
        <w:lastRenderedPageBreak/>
        <w:t xml:space="preserve">ОКРУЖНАЯ ИЗБИРАТЕЛЬНАЯ КОМИССИЯ </w:t>
      </w:r>
    </w:p>
    <w:p w:rsidR="007A74AB" w:rsidRPr="007A74AB" w:rsidRDefault="007A74AB" w:rsidP="007A74AB">
      <w:pPr>
        <w:jc w:val="center"/>
        <w:rPr>
          <w:rFonts w:eastAsia="Calibri"/>
          <w:b/>
          <w:sz w:val="18"/>
          <w:szCs w:val="18"/>
          <w:lang w:eastAsia="en-US"/>
        </w:rPr>
      </w:pPr>
      <w:r w:rsidRPr="007A74AB">
        <w:rPr>
          <w:rFonts w:eastAsia="Calibri"/>
          <w:b/>
          <w:sz w:val="18"/>
          <w:szCs w:val="18"/>
          <w:lang w:eastAsia="en-US"/>
        </w:rPr>
        <w:t>МНОГОМАНДАТНОГО ИЗБИРАТЕЛЬНОГО ОКРУГА № 1 ПО ВЫБОРАМ ДЕПУТАТОВ СОВЕТА ДЕПУТАОВ СОКУРСКОГО СЕЛЬСОВЕТА МОШКОВСКОГО РАЙОНА НОВОСИБИРСКОЙ ОБЛАСТИ ПЯТОГО СОЗЫВА</w:t>
      </w:r>
    </w:p>
    <w:p w:rsidR="007A74AB" w:rsidRPr="007A74AB" w:rsidRDefault="007A74AB" w:rsidP="007A74AB">
      <w:pPr>
        <w:jc w:val="center"/>
        <w:rPr>
          <w:rFonts w:eastAsia="Calibri"/>
          <w:b/>
          <w:bCs/>
          <w:sz w:val="18"/>
          <w:szCs w:val="18"/>
          <w:lang w:eastAsia="en-US"/>
        </w:rPr>
      </w:pP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7A74AB">
        <w:rPr>
          <w:b/>
          <w:bCs/>
          <w:sz w:val="18"/>
          <w:szCs w:val="18"/>
          <w:lang w:val="x-none" w:eastAsia="x-none"/>
        </w:rPr>
        <w:t>РЕШЕНИЕ</w:t>
      </w: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rPr>
          <w:bCs/>
          <w:sz w:val="18"/>
          <w:szCs w:val="18"/>
          <w:lang w:eastAsia="x-none"/>
        </w:rPr>
      </w:pPr>
      <w:r w:rsidRPr="007A74AB">
        <w:rPr>
          <w:bCs/>
          <w:sz w:val="18"/>
          <w:szCs w:val="18"/>
          <w:u w:val="single"/>
          <w:lang w:eastAsia="x-none"/>
        </w:rPr>
        <w:t>28.07.2015 года</w:t>
      </w:r>
      <w:r w:rsidRPr="007A74AB">
        <w:rPr>
          <w:bCs/>
          <w:sz w:val="18"/>
          <w:szCs w:val="18"/>
          <w:lang w:val="x-none" w:eastAsia="x-none"/>
        </w:rPr>
        <w:t xml:space="preserve">                                                                                    </w:t>
      </w:r>
      <w:r>
        <w:rPr>
          <w:bCs/>
          <w:sz w:val="18"/>
          <w:szCs w:val="18"/>
          <w:lang w:eastAsia="x-none"/>
        </w:rPr>
        <w:t xml:space="preserve">                                                     </w:t>
      </w:r>
      <w:r w:rsidRPr="007A74AB">
        <w:rPr>
          <w:bCs/>
          <w:sz w:val="18"/>
          <w:szCs w:val="18"/>
          <w:lang w:val="x-none" w:eastAsia="x-none"/>
        </w:rPr>
        <w:t xml:space="preserve">   </w:t>
      </w:r>
      <w:r w:rsidRPr="007A74AB">
        <w:rPr>
          <w:bCs/>
          <w:sz w:val="18"/>
          <w:szCs w:val="18"/>
          <w:u w:val="single"/>
          <w:lang w:val="x-none" w:eastAsia="x-none"/>
        </w:rPr>
        <w:t>№</w:t>
      </w:r>
      <w:r w:rsidRPr="007A74AB">
        <w:rPr>
          <w:bCs/>
          <w:sz w:val="18"/>
          <w:szCs w:val="18"/>
          <w:u w:val="single"/>
          <w:lang w:eastAsia="x-none"/>
        </w:rPr>
        <w:t xml:space="preserve"> 9/22</w:t>
      </w: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  <w:r w:rsidRPr="007A74AB">
        <w:rPr>
          <w:bCs/>
          <w:i/>
          <w:sz w:val="18"/>
          <w:szCs w:val="18"/>
          <w:lang w:val="x-none" w:eastAsia="x-none"/>
        </w:rPr>
        <w:t xml:space="preserve">            (дата)</w:t>
      </w:r>
    </w:p>
    <w:p w:rsidR="007A74AB" w:rsidRPr="007A74AB" w:rsidRDefault="007A74AB" w:rsidP="007A74AB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  <w:proofErr w:type="spellStart"/>
      <w:r w:rsidRPr="007A74AB">
        <w:rPr>
          <w:sz w:val="18"/>
          <w:szCs w:val="18"/>
          <w:lang w:eastAsia="x-none"/>
        </w:rPr>
        <w:t>с</w:t>
      </w:r>
      <w:proofErr w:type="gramStart"/>
      <w:r w:rsidRPr="007A74AB">
        <w:rPr>
          <w:sz w:val="18"/>
          <w:szCs w:val="18"/>
          <w:lang w:eastAsia="x-none"/>
        </w:rPr>
        <w:t>.С</w:t>
      </w:r>
      <w:proofErr w:type="gramEnd"/>
      <w:r w:rsidRPr="007A74AB">
        <w:rPr>
          <w:sz w:val="18"/>
          <w:szCs w:val="18"/>
          <w:lang w:eastAsia="x-none"/>
        </w:rPr>
        <w:t>окур</w:t>
      </w:r>
      <w:proofErr w:type="spellEnd"/>
    </w:p>
    <w:tbl>
      <w:tblPr>
        <w:tblpPr w:leftFromText="180" w:rightFromText="18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6"/>
      </w:tblGrid>
      <w:tr w:rsidR="007A74AB" w:rsidRPr="007A74AB" w:rsidTr="00E34589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A74AB" w:rsidRPr="007A74AB" w:rsidRDefault="007A74AB" w:rsidP="007A74A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  <w:bCs/>
                <w:sz w:val="18"/>
                <w:szCs w:val="18"/>
                <w:lang w:eastAsia="x-none"/>
              </w:rPr>
            </w:pPr>
            <w:r w:rsidRPr="007A74AB">
              <w:rPr>
                <w:b/>
                <w:bCs/>
                <w:sz w:val="18"/>
                <w:szCs w:val="18"/>
                <w:lang w:val="x-none" w:eastAsia="x-none"/>
              </w:rPr>
              <w:t>О регистрации кандидата в депутаты</w:t>
            </w:r>
          </w:p>
          <w:p w:rsidR="007A74AB" w:rsidRPr="007A74AB" w:rsidRDefault="007A74AB" w:rsidP="007A74A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7A74AB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  <w:r w:rsidRPr="007A74AB">
              <w:rPr>
                <w:bCs/>
                <w:sz w:val="18"/>
                <w:szCs w:val="18"/>
                <w:lang w:val="x-none" w:eastAsia="x-none"/>
              </w:rPr>
              <w:t>___________</w:t>
            </w:r>
            <w:r w:rsidRPr="007A74AB">
              <w:rPr>
                <w:bCs/>
                <w:sz w:val="18"/>
                <w:szCs w:val="18"/>
                <w:u w:val="single"/>
                <w:lang w:eastAsia="x-none"/>
              </w:rPr>
              <w:t>Гришиной Ларисы Николаевны</w:t>
            </w:r>
            <w:r w:rsidRPr="007A74AB">
              <w:rPr>
                <w:bCs/>
                <w:sz w:val="18"/>
                <w:szCs w:val="18"/>
                <w:lang w:val="x-none" w:eastAsia="x-none"/>
              </w:rPr>
              <w:t>________</w:t>
            </w:r>
          </w:p>
          <w:p w:rsidR="007A74AB" w:rsidRPr="007A74AB" w:rsidRDefault="007A74AB" w:rsidP="007A74A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7A74AB">
              <w:rPr>
                <w:bCs/>
                <w:sz w:val="18"/>
                <w:szCs w:val="18"/>
                <w:lang w:val="x-none" w:eastAsia="x-none"/>
              </w:rPr>
              <w:t>(фамилия, имя, отчество кандидата)</w:t>
            </w:r>
            <w:r w:rsidRPr="007A74AB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</w:p>
          <w:p w:rsidR="007A74AB" w:rsidRPr="007A74AB" w:rsidRDefault="007A74AB" w:rsidP="007A74AB">
            <w:pPr>
              <w:ind w:firstLine="709"/>
              <w:jc w:val="both"/>
              <w:rPr>
                <w:b/>
                <w:sz w:val="18"/>
                <w:szCs w:val="18"/>
              </w:rPr>
            </w:pPr>
            <w:r w:rsidRPr="007A74AB">
              <w:rPr>
                <w:b/>
                <w:sz w:val="18"/>
                <w:szCs w:val="18"/>
              </w:rPr>
              <w:t xml:space="preserve">            </w:t>
            </w:r>
            <w:r>
              <w:rPr>
                <w:b/>
                <w:sz w:val="18"/>
                <w:szCs w:val="18"/>
              </w:rPr>
              <w:t xml:space="preserve">                              </w:t>
            </w:r>
            <w:r w:rsidRPr="007A74AB">
              <w:rPr>
                <w:b/>
                <w:sz w:val="18"/>
                <w:szCs w:val="18"/>
              </w:rPr>
              <w:t xml:space="preserve">  по  многомандатному избирательному округу</w:t>
            </w:r>
          </w:p>
          <w:p w:rsidR="007A74AB" w:rsidRPr="007A74AB" w:rsidRDefault="007A74AB" w:rsidP="007A74AB">
            <w:pPr>
              <w:ind w:firstLine="709"/>
              <w:jc w:val="both"/>
              <w:rPr>
                <w:sz w:val="18"/>
                <w:szCs w:val="18"/>
              </w:rPr>
            </w:pPr>
          </w:p>
          <w:p w:rsidR="007A74AB" w:rsidRPr="007A74AB" w:rsidRDefault="007A74AB" w:rsidP="007A74AB">
            <w:pPr>
              <w:ind w:firstLine="709"/>
              <w:jc w:val="both"/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Проверив соответствие порядка выдвижения избирательным объединением </w:t>
            </w:r>
            <w:r w:rsidRPr="007A74AB">
              <w:rPr>
                <w:sz w:val="18"/>
                <w:szCs w:val="18"/>
                <w:u w:val="single"/>
              </w:rPr>
              <w:t>Местное отделение Партии «ЕДИНАЯ РОССИЯ» Мошковского района Новосибирской области</w:t>
            </w:r>
            <w:r w:rsidRPr="007A74AB">
              <w:rPr>
                <w:sz w:val="18"/>
                <w:szCs w:val="18"/>
              </w:rPr>
              <w:t>_________________________</w:t>
            </w:r>
          </w:p>
          <w:p w:rsidR="007A74AB" w:rsidRPr="007A74AB" w:rsidRDefault="007A74AB" w:rsidP="007A74AB">
            <w:pPr>
              <w:ind w:firstLine="709"/>
              <w:jc w:val="both"/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                                                   (наименование избирательного объединения)</w:t>
            </w:r>
          </w:p>
          <w:p w:rsidR="007A74AB" w:rsidRPr="007A74AB" w:rsidRDefault="007A74AB" w:rsidP="007A74AB">
            <w:pPr>
              <w:jc w:val="both"/>
              <w:rPr>
                <w:bCs/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>кандидата в депутаты Совета депутатов Сокурского сельсовета Мошковского района новосибирской области пятого созыва</w:t>
            </w:r>
          </w:p>
          <w:p w:rsidR="007A74AB" w:rsidRPr="007A74AB" w:rsidRDefault="007A74AB" w:rsidP="007A74AB">
            <w:pPr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____________            </w:t>
            </w:r>
            <w:r w:rsidRPr="007A74AB">
              <w:rPr>
                <w:sz w:val="18"/>
                <w:szCs w:val="18"/>
                <w:u w:val="single"/>
              </w:rPr>
              <w:t>Гришиной Ларисы Николаевны _________________</w:t>
            </w:r>
          </w:p>
          <w:p w:rsidR="007A74AB" w:rsidRPr="007A74AB" w:rsidRDefault="007A74AB" w:rsidP="007A74AB">
            <w:pPr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                                       (фамилия, имя, отчество кандидата)</w:t>
            </w:r>
          </w:p>
          <w:p w:rsidR="007A74AB" w:rsidRPr="007A74AB" w:rsidRDefault="007A74AB" w:rsidP="007A74AB">
            <w:pPr>
              <w:jc w:val="both"/>
              <w:rPr>
                <w:bCs/>
                <w:color w:val="000000"/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Сокурского сельсовета Мошковского района Новосибирской области по многомандатного избирательного округа № 1</w:t>
            </w:r>
          </w:p>
        </w:tc>
      </w:tr>
    </w:tbl>
    <w:p w:rsidR="007A74AB" w:rsidRPr="007A74AB" w:rsidRDefault="007A74AB" w:rsidP="007A74AB">
      <w:pPr>
        <w:ind w:left="-142"/>
        <w:rPr>
          <w:b/>
          <w:sz w:val="18"/>
          <w:szCs w:val="18"/>
        </w:rPr>
      </w:pPr>
      <w:r w:rsidRPr="007A74AB">
        <w:rPr>
          <w:b/>
          <w:sz w:val="18"/>
          <w:szCs w:val="18"/>
        </w:rPr>
        <w:t xml:space="preserve"> РЕШИЛА:</w:t>
      </w:r>
    </w:p>
    <w:p w:rsidR="007A74AB" w:rsidRPr="007A74AB" w:rsidRDefault="007A74AB" w:rsidP="007A74AB">
      <w:pPr>
        <w:ind w:firstLine="709"/>
        <w:rPr>
          <w:sz w:val="18"/>
          <w:szCs w:val="18"/>
        </w:rPr>
      </w:pPr>
      <w:r w:rsidRPr="007A74AB">
        <w:rPr>
          <w:sz w:val="18"/>
          <w:szCs w:val="18"/>
        </w:rPr>
        <w:t xml:space="preserve">1. Зарегистрировать кандидата в депутаты _ </w:t>
      </w:r>
      <w:r w:rsidRPr="007A74AB">
        <w:rPr>
          <w:sz w:val="18"/>
          <w:szCs w:val="18"/>
          <w:u w:val="single"/>
        </w:rPr>
        <w:t xml:space="preserve">Гришину Ларису Николаевну 04.08.1967 года рождения, проживающая Новосибирская область </w:t>
      </w:r>
      <w:proofErr w:type="spellStart"/>
      <w:r w:rsidRPr="007A74AB">
        <w:rPr>
          <w:sz w:val="18"/>
          <w:szCs w:val="18"/>
          <w:u w:val="single"/>
        </w:rPr>
        <w:t>Мошковский</w:t>
      </w:r>
      <w:proofErr w:type="spellEnd"/>
      <w:r w:rsidRPr="007A74AB">
        <w:rPr>
          <w:sz w:val="18"/>
          <w:szCs w:val="18"/>
          <w:u w:val="single"/>
        </w:rPr>
        <w:t xml:space="preserve"> район с. Сокур улица Коммунистическая дом 9 квартира 2, работающая МКУК «</w:t>
      </w:r>
      <w:proofErr w:type="spellStart"/>
      <w:r w:rsidRPr="007A74AB">
        <w:rPr>
          <w:sz w:val="18"/>
          <w:szCs w:val="18"/>
          <w:u w:val="single"/>
        </w:rPr>
        <w:t>Сокурское</w:t>
      </w:r>
      <w:proofErr w:type="spellEnd"/>
      <w:r w:rsidRPr="007A74AB">
        <w:rPr>
          <w:sz w:val="18"/>
          <w:szCs w:val="18"/>
          <w:u w:val="single"/>
        </w:rPr>
        <w:t xml:space="preserve"> КДО», в должности заведующая СДК,</w:t>
      </w:r>
      <w:r w:rsidRPr="007A74AB">
        <w:rPr>
          <w:sz w:val="18"/>
          <w:szCs w:val="18"/>
        </w:rPr>
        <w:t xml:space="preserve"> выдвинутого избирательным объединением </w:t>
      </w:r>
      <w:r w:rsidRPr="007A74AB">
        <w:rPr>
          <w:sz w:val="18"/>
          <w:szCs w:val="18"/>
          <w:u w:val="single"/>
        </w:rPr>
        <w:t xml:space="preserve">Местное отделение Партии «ЕДИНАЯ РОССИЯ» Мошковского района Новосибирской области </w:t>
      </w:r>
      <w:r w:rsidRPr="007A74AB">
        <w:rPr>
          <w:sz w:val="18"/>
          <w:szCs w:val="18"/>
        </w:rPr>
        <w:t>_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по многомандатному избирательному округу № 1.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_____________________</w:t>
      </w:r>
    </w:p>
    <w:p w:rsidR="007A74AB" w:rsidRPr="007A74AB" w:rsidRDefault="007A74AB" w:rsidP="007A74AB">
      <w:pPr>
        <w:jc w:val="both"/>
        <w:rPr>
          <w:i/>
          <w:sz w:val="18"/>
          <w:szCs w:val="18"/>
        </w:rPr>
      </w:pPr>
      <w:r w:rsidRPr="007A74AB">
        <w:rPr>
          <w:sz w:val="18"/>
          <w:szCs w:val="18"/>
        </w:rPr>
        <w:t xml:space="preserve">           </w:t>
      </w:r>
      <w:r w:rsidRPr="007A74AB">
        <w:rPr>
          <w:i/>
          <w:sz w:val="18"/>
          <w:szCs w:val="18"/>
        </w:rPr>
        <w:t>(дата, время)</w:t>
      </w:r>
    </w:p>
    <w:p w:rsidR="007A74AB" w:rsidRPr="007A74AB" w:rsidRDefault="007A74AB" w:rsidP="007A74AB">
      <w:pPr>
        <w:ind w:firstLine="708"/>
        <w:jc w:val="both"/>
        <w:rPr>
          <w:sz w:val="18"/>
          <w:szCs w:val="18"/>
        </w:rPr>
      </w:pPr>
      <w:r w:rsidRPr="007A74AB">
        <w:rPr>
          <w:sz w:val="18"/>
          <w:szCs w:val="18"/>
        </w:rPr>
        <w:t xml:space="preserve">2. Выдать ______ </w:t>
      </w:r>
      <w:r w:rsidRPr="007A74AB">
        <w:rPr>
          <w:sz w:val="18"/>
          <w:szCs w:val="18"/>
          <w:u w:val="single"/>
        </w:rPr>
        <w:t xml:space="preserve">Гришиной Ларисе Николаевне </w:t>
      </w:r>
      <w:r w:rsidRPr="007A74AB">
        <w:rPr>
          <w:sz w:val="18"/>
          <w:szCs w:val="18"/>
        </w:rPr>
        <w:t xml:space="preserve">_________ </w:t>
      </w:r>
    </w:p>
    <w:p w:rsidR="007A74AB" w:rsidRPr="007A74AB" w:rsidRDefault="007A74AB" w:rsidP="007A74AB">
      <w:pPr>
        <w:jc w:val="center"/>
        <w:rPr>
          <w:bCs/>
          <w:i/>
          <w:sz w:val="18"/>
          <w:szCs w:val="18"/>
        </w:rPr>
      </w:pPr>
      <w:r w:rsidRPr="007A74AB">
        <w:rPr>
          <w:bCs/>
          <w:i/>
          <w:sz w:val="18"/>
          <w:szCs w:val="18"/>
        </w:rPr>
        <w:t xml:space="preserve">                                              (фамилия, имя, отчество зарегистрированного кандидата)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удостоверение о регистрации установленного образца.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ab/>
        <w:t>3. Опубликовать настоящее решение в печатном издании «Вести Сокурского сельсовета».</w:t>
      </w:r>
    </w:p>
    <w:p w:rsidR="007A74AB" w:rsidRPr="007A74AB" w:rsidRDefault="007A74AB" w:rsidP="007A74AB">
      <w:pPr>
        <w:ind w:firstLine="708"/>
        <w:jc w:val="both"/>
        <w:rPr>
          <w:sz w:val="18"/>
          <w:szCs w:val="18"/>
        </w:rPr>
      </w:pPr>
      <w:r w:rsidRPr="007A74AB">
        <w:rPr>
          <w:sz w:val="18"/>
          <w:szCs w:val="18"/>
        </w:rPr>
        <w:t>4. </w:t>
      </w:r>
      <w:proofErr w:type="gramStart"/>
      <w:r w:rsidRPr="007A74AB">
        <w:rPr>
          <w:sz w:val="18"/>
          <w:szCs w:val="18"/>
        </w:rPr>
        <w:t>Контроль за</w:t>
      </w:r>
      <w:proofErr w:type="gramEnd"/>
      <w:r w:rsidRPr="007A74AB">
        <w:rPr>
          <w:sz w:val="18"/>
          <w:szCs w:val="18"/>
        </w:rPr>
        <w:t xml:space="preserve"> выполнением настоящего решения возложить на секретаря окружной избирательной комиссии одномандатного многомандатного избирательного округа № Авдонину Ю.А. 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Председатель                                                                          А.П. Андрейченко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i/>
          <w:sz w:val="18"/>
          <w:szCs w:val="18"/>
        </w:rPr>
      </w:pPr>
      <w:r w:rsidRPr="007A74AB">
        <w:rPr>
          <w:sz w:val="18"/>
          <w:szCs w:val="18"/>
        </w:rPr>
        <w:t xml:space="preserve">Секретарь комиссии                                                             Ю.А. Авдонина      </w:t>
      </w:r>
    </w:p>
    <w:p w:rsidR="007A74AB" w:rsidRPr="007A74AB" w:rsidRDefault="007A74AB" w:rsidP="007A74AB">
      <w:pPr>
        <w:rPr>
          <w:sz w:val="18"/>
          <w:szCs w:val="18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Pr="007A74AB" w:rsidRDefault="007A74AB" w:rsidP="007A74AB">
      <w:pPr>
        <w:jc w:val="center"/>
        <w:rPr>
          <w:rFonts w:eastAsia="Calibri"/>
          <w:b/>
          <w:sz w:val="18"/>
          <w:szCs w:val="18"/>
          <w:lang w:eastAsia="en-US"/>
        </w:rPr>
      </w:pPr>
      <w:r w:rsidRPr="007A74AB">
        <w:rPr>
          <w:rFonts w:eastAsia="Calibri"/>
          <w:b/>
          <w:sz w:val="18"/>
          <w:szCs w:val="18"/>
          <w:lang w:eastAsia="en-US"/>
        </w:rPr>
        <w:lastRenderedPageBreak/>
        <w:t xml:space="preserve">ОКРУЖНАЯ ИЗБИРАТЕЛЬНАЯ КОМИССИЯ </w:t>
      </w:r>
    </w:p>
    <w:p w:rsidR="007A74AB" w:rsidRPr="007A74AB" w:rsidRDefault="007A74AB" w:rsidP="007A74AB">
      <w:pPr>
        <w:jc w:val="center"/>
        <w:rPr>
          <w:rFonts w:eastAsia="Calibri"/>
          <w:b/>
          <w:sz w:val="18"/>
          <w:szCs w:val="18"/>
          <w:lang w:eastAsia="en-US"/>
        </w:rPr>
      </w:pPr>
      <w:r w:rsidRPr="007A74AB">
        <w:rPr>
          <w:rFonts w:eastAsia="Calibri"/>
          <w:b/>
          <w:sz w:val="18"/>
          <w:szCs w:val="18"/>
          <w:lang w:eastAsia="en-US"/>
        </w:rPr>
        <w:t>МНОГОМАНДАТНОГО ИЗБИРАТЕЛЬНОГО ОКРУГА № 1 ПО ВЫБОРАМ ДЕПУТАТОВ СОВЕТА ДЕПУТАОВ СОКУРСКОГО СЕЛЬСОВЕТА МОШКОВСКОГО РАЙОНА НОВОСИБИРСКОЙ ОБЛАСТИ ПЯТОГО СОЗЫВА</w:t>
      </w:r>
    </w:p>
    <w:p w:rsidR="007A74AB" w:rsidRPr="007A74AB" w:rsidRDefault="007A74AB" w:rsidP="007A74AB">
      <w:pPr>
        <w:jc w:val="center"/>
        <w:rPr>
          <w:rFonts w:eastAsia="Calibri"/>
          <w:b/>
          <w:bCs/>
          <w:sz w:val="18"/>
          <w:szCs w:val="18"/>
          <w:lang w:eastAsia="en-US"/>
        </w:rPr>
      </w:pP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7A74AB">
        <w:rPr>
          <w:b/>
          <w:bCs/>
          <w:sz w:val="18"/>
          <w:szCs w:val="18"/>
          <w:lang w:val="x-none" w:eastAsia="x-none"/>
        </w:rPr>
        <w:t>РЕШЕНИЕ</w:t>
      </w: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rPr>
          <w:bCs/>
          <w:sz w:val="18"/>
          <w:szCs w:val="18"/>
          <w:lang w:eastAsia="x-none"/>
        </w:rPr>
      </w:pPr>
      <w:r w:rsidRPr="007A74AB">
        <w:rPr>
          <w:bCs/>
          <w:sz w:val="18"/>
          <w:szCs w:val="18"/>
          <w:u w:val="single"/>
          <w:lang w:eastAsia="x-none"/>
        </w:rPr>
        <w:t>28.07.2015 года</w:t>
      </w:r>
      <w:r w:rsidRPr="007A74AB">
        <w:rPr>
          <w:bCs/>
          <w:sz w:val="18"/>
          <w:szCs w:val="18"/>
          <w:lang w:val="x-none" w:eastAsia="x-none"/>
        </w:rPr>
        <w:t xml:space="preserve">                                                                                      </w:t>
      </w:r>
      <w:r>
        <w:rPr>
          <w:bCs/>
          <w:sz w:val="18"/>
          <w:szCs w:val="18"/>
          <w:lang w:eastAsia="x-none"/>
        </w:rPr>
        <w:t xml:space="preserve">                                                        </w:t>
      </w:r>
      <w:r w:rsidRPr="007A74AB">
        <w:rPr>
          <w:bCs/>
          <w:sz w:val="18"/>
          <w:szCs w:val="18"/>
          <w:lang w:val="x-none" w:eastAsia="x-none"/>
        </w:rPr>
        <w:t xml:space="preserve"> </w:t>
      </w:r>
      <w:r w:rsidRPr="007A74AB">
        <w:rPr>
          <w:bCs/>
          <w:sz w:val="18"/>
          <w:szCs w:val="18"/>
          <w:u w:val="single"/>
          <w:lang w:val="x-none" w:eastAsia="x-none"/>
        </w:rPr>
        <w:t>№</w:t>
      </w:r>
      <w:r w:rsidRPr="007A74AB">
        <w:rPr>
          <w:bCs/>
          <w:sz w:val="18"/>
          <w:szCs w:val="18"/>
          <w:u w:val="single"/>
          <w:lang w:eastAsia="x-none"/>
        </w:rPr>
        <w:t xml:space="preserve"> 9/19</w:t>
      </w: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  <w:r w:rsidRPr="007A74AB">
        <w:rPr>
          <w:bCs/>
          <w:i/>
          <w:sz w:val="18"/>
          <w:szCs w:val="18"/>
          <w:lang w:val="x-none" w:eastAsia="x-none"/>
        </w:rPr>
        <w:t xml:space="preserve">            (дата)</w:t>
      </w:r>
    </w:p>
    <w:p w:rsidR="007A74AB" w:rsidRPr="007A74AB" w:rsidRDefault="007A74AB" w:rsidP="007A74AB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  <w:proofErr w:type="spellStart"/>
      <w:r w:rsidRPr="007A74AB">
        <w:rPr>
          <w:sz w:val="18"/>
          <w:szCs w:val="18"/>
          <w:lang w:eastAsia="x-none"/>
        </w:rPr>
        <w:t>с</w:t>
      </w:r>
      <w:proofErr w:type="gramStart"/>
      <w:r w:rsidRPr="007A74AB">
        <w:rPr>
          <w:sz w:val="18"/>
          <w:szCs w:val="18"/>
          <w:lang w:eastAsia="x-none"/>
        </w:rPr>
        <w:t>.С</w:t>
      </w:r>
      <w:proofErr w:type="gramEnd"/>
      <w:r w:rsidRPr="007A74AB">
        <w:rPr>
          <w:sz w:val="18"/>
          <w:szCs w:val="18"/>
          <w:lang w:eastAsia="x-none"/>
        </w:rPr>
        <w:t>окур</w:t>
      </w:r>
      <w:proofErr w:type="spellEnd"/>
    </w:p>
    <w:tbl>
      <w:tblPr>
        <w:tblpPr w:leftFromText="180" w:rightFromText="18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6"/>
      </w:tblGrid>
      <w:tr w:rsidR="007A74AB" w:rsidRPr="007A74AB" w:rsidTr="00E34589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A74AB" w:rsidRPr="007A74AB" w:rsidRDefault="007A74AB" w:rsidP="007A74A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  <w:bCs/>
                <w:sz w:val="18"/>
                <w:szCs w:val="18"/>
                <w:lang w:eastAsia="x-none"/>
              </w:rPr>
            </w:pPr>
            <w:r w:rsidRPr="007A74AB">
              <w:rPr>
                <w:b/>
                <w:bCs/>
                <w:sz w:val="18"/>
                <w:szCs w:val="18"/>
                <w:lang w:val="x-none" w:eastAsia="x-none"/>
              </w:rPr>
              <w:t>О регистрации кандидата в депутаты</w:t>
            </w:r>
          </w:p>
          <w:p w:rsidR="007A74AB" w:rsidRPr="007A74AB" w:rsidRDefault="007A74AB" w:rsidP="007A74A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7A74AB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  <w:r w:rsidRPr="007A74AB">
              <w:rPr>
                <w:bCs/>
                <w:sz w:val="18"/>
                <w:szCs w:val="18"/>
                <w:lang w:val="x-none" w:eastAsia="x-none"/>
              </w:rPr>
              <w:t>___________</w:t>
            </w:r>
            <w:proofErr w:type="spellStart"/>
            <w:r w:rsidRPr="007A74AB">
              <w:rPr>
                <w:bCs/>
                <w:sz w:val="18"/>
                <w:szCs w:val="18"/>
                <w:u w:val="single"/>
                <w:lang w:eastAsia="x-none"/>
              </w:rPr>
              <w:t>Ерёминой</w:t>
            </w:r>
            <w:proofErr w:type="spellEnd"/>
            <w:r w:rsidRPr="007A74AB">
              <w:rPr>
                <w:bCs/>
                <w:sz w:val="18"/>
                <w:szCs w:val="18"/>
                <w:u w:val="single"/>
                <w:lang w:eastAsia="x-none"/>
              </w:rPr>
              <w:t xml:space="preserve"> Валентины Владимировны</w:t>
            </w:r>
            <w:r w:rsidRPr="007A74AB">
              <w:rPr>
                <w:bCs/>
                <w:sz w:val="18"/>
                <w:szCs w:val="18"/>
                <w:lang w:val="x-none" w:eastAsia="x-none"/>
              </w:rPr>
              <w:t>________</w:t>
            </w:r>
          </w:p>
          <w:p w:rsidR="007A74AB" w:rsidRPr="007A74AB" w:rsidRDefault="007A74AB" w:rsidP="007A74A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7A74AB">
              <w:rPr>
                <w:bCs/>
                <w:sz w:val="18"/>
                <w:szCs w:val="18"/>
                <w:lang w:val="x-none" w:eastAsia="x-none"/>
              </w:rPr>
              <w:t>(фамилия, имя, отчество кандидата)</w:t>
            </w:r>
            <w:r w:rsidRPr="007A74AB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</w:p>
          <w:p w:rsidR="007A74AB" w:rsidRPr="007A74AB" w:rsidRDefault="007A74AB" w:rsidP="007A74AB">
            <w:pPr>
              <w:ind w:firstLine="709"/>
              <w:jc w:val="both"/>
              <w:rPr>
                <w:b/>
                <w:sz w:val="18"/>
                <w:szCs w:val="18"/>
              </w:rPr>
            </w:pPr>
            <w:r w:rsidRPr="007A74AB">
              <w:rPr>
                <w:b/>
                <w:sz w:val="18"/>
                <w:szCs w:val="18"/>
              </w:rPr>
              <w:t xml:space="preserve">              </w:t>
            </w:r>
            <w:r>
              <w:rPr>
                <w:b/>
                <w:sz w:val="18"/>
                <w:szCs w:val="18"/>
              </w:rPr>
              <w:t xml:space="preserve">                                   </w:t>
            </w:r>
            <w:r w:rsidRPr="007A74AB">
              <w:rPr>
                <w:b/>
                <w:sz w:val="18"/>
                <w:szCs w:val="18"/>
              </w:rPr>
              <w:t>по  многомандатному избирательному округу</w:t>
            </w:r>
          </w:p>
          <w:p w:rsidR="007A74AB" w:rsidRPr="007A74AB" w:rsidRDefault="007A74AB" w:rsidP="007A74AB">
            <w:pPr>
              <w:ind w:firstLine="709"/>
              <w:jc w:val="both"/>
              <w:rPr>
                <w:sz w:val="18"/>
                <w:szCs w:val="18"/>
              </w:rPr>
            </w:pPr>
          </w:p>
          <w:p w:rsidR="007A74AB" w:rsidRPr="007A74AB" w:rsidRDefault="007A74AB" w:rsidP="007A74AB">
            <w:pPr>
              <w:ind w:firstLine="709"/>
              <w:jc w:val="both"/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Проверив соответствие порядка выдвижения избирательным объединением </w:t>
            </w:r>
            <w:r w:rsidRPr="007A74AB">
              <w:rPr>
                <w:sz w:val="18"/>
                <w:szCs w:val="18"/>
                <w:u w:val="single"/>
              </w:rPr>
              <w:t>Местное отделение Партии «ЕДИНАЯ РОССИЯ» Мошковского района Новосибирской области</w:t>
            </w:r>
            <w:r w:rsidRPr="007A74AB">
              <w:rPr>
                <w:sz w:val="18"/>
                <w:szCs w:val="18"/>
              </w:rPr>
              <w:t>_________________________</w:t>
            </w:r>
          </w:p>
          <w:p w:rsidR="007A74AB" w:rsidRPr="007A74AB" w:rsidRDefault="007A74AB" w:rsidP="007A74AB">
            <w:pPr>
              <w:ind w:firstLine="709"/>
              <w:jc w:val="both"/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                                                   (наименование избирательного объединения)</w:t>
            </w:r>
          </w:p>
          <w:p w:rsidR="007A74AB" w:rsidRPr="007A74AB" w:rsidRDefault="007A74AB" w:rsidP="007A74AB">
            <w:pPr>
              <w:jc w:val="both"/>
              <w:rPr>
                <w:bCs/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>кандидата в депутаты Совета депутатов Сокурского сельсовета Мошковского района новосибирской области пятого созыва</w:t>
            </w:r>
          </w:p>
          <w:p w:rsidR="007A74AB" w:rsidRPr="007A74AB" w:rsidRDefault="007A74AB" w:rsidP="007A74AB">
            <w:pPr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____________         </w:t>
            </w:r>
            <w:proofErr w:type="spellStart"/>
            <w:r w:rsidRPr="007A74AB">
              <w:rPr>
                <w:sz w:val="18"/>
                <w:szCs w:val="18"/>
                <w:u w:val="single"/>
              </w:rPr>
              <w:t>Ерёминой</w:t>
            </w:r>
            <w:proofErr w:type="spellEnd"/>
            <w:r w:rsidRPr="007A74AB">
              <w:rPr>
                <w:sz w:val="18"/>
                <w:szCs w:val="18"/>
                <w:u w:val="single"/>
              </w:rPr>
              <w:t xml:space="preserve"> Валентины Владимировны _________________</w:t>
            </w:r>
          </w:p>
          <w:p w:rsidR="007A74AB" w:rsidRPr="007A74AB" w:rsidRDefault="007A74AB" w:rsidP="007A74AB">
            <w:pPr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                                       (фамилия, имя, отчество кандидата)</w:t>
            </w:r>
          </w:p>
          <w:p w:rsidR="007A74AB" w:rsidRPr="007A74AB" w:rsidRDefault="007A74AB" w:rsidP="007A74AB">
            <w:pPr>
              <w:jc w:val="both"/>
              <w:rPr>
                <w:bCs/>
                <w:color w:val="000000"/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Сокурского сельсовета Мошковского района Новосибирской области по многомандатного избирательного округа № 1</w:t>
            </w:r>
          </w:p>
        </w:tc>
      </w:tr>
    </w:tbl>
    <w:p w:rsidR="007A74AB" w:rsidRPr="007A74AB" w:rsidRDefault="007A74AB" w:rsidP="007A74AB">
      <w:pPr>
        <w:ind w:left="-142"/>
        <w:rPr>
          <w:b/>
          <w:sz w:val="18"/>
          <w:szCs w:val="18"/>
        </w:rPr>
      </w:pPr>
      <w:r w:rsidRPr="007A74AB">
        <w:rPr>
          <w:b/>
          <w:sz w:val="18"/>
          <w:szCs w:val="18"/>
        </w:rPr>
        <w:t xml:space="preserve"> РЕШИЛА:</w:t>
      </w:r>
    </w:p>
    <w:p w:rsidR="007A74AB" w:rsidRPr="007A74AB" w:rsidRDefault="007A74AB" w:rsidP="007A74AB">
      <w:pPr>
        <w:ind w:firstLine="709"/>
        <w:rPr>
          <w:sz w:val="18"/>
          <w:szCs w:val="18"/>
        </w:rPr>
      </w:pPr>
      <w:r w:rsidRPr="007A74AB">
        <w:rPr>
          <w:sz w:val="18"/>
          <w:szCs w:val="18"/>
        </w:rPr>
        <w:t xml:space="preserve">1. Зарегистрировать кандидата в депутаты _ </w:t>
      </w:r>
      <w:r w:rsidRPr="007A74AB">
        <w:rPr>
          <w:sz w:val="18"/>
          <w:szCs w:val="18"/>
          <w:u w:val="single"/>
        </w:rPr>
        <w:t xml:space="preserve">Ерёмину Валентину Владимировну  14.09.1965 года рождения, проживающая Новосибирская область </w:t>
      </w:r>
      <w:proofErr w:type="spellStart"/>
      <w:r w:rsidRPr="007A74AB">
        <w:rPr>
          <w:sz w:val="18"/>
          <w:szCs w:val="18"/>
          <w:u w:val="single"/>
        </w:rPr>
        <w:t>Мошковский</w:t>
      </w:r>
      <w:proofErr w:type="spellEnd"/>
      <w:r w:rsidRPr="007A74AB">
        <w:rPr>
          <w:sz w:val="18"/>
          <w:szCs w:val="18"/>
          <w:u w:val="single"/>
        </w:rPr>
        <w:t xml:space="preserve"> район с. Сокур квартал 1 дом 13 квартира 15, работающая  МУП «Сокур», в должности юриста,</w:t>
      </w:r>
      <w:r w:rsidRPr="007A74AB">
        <w:rPr>
          <w:sz w:val="18"/>
          <w:szCs w:val="18"/>
        </w:rPr>
        <w:t xml:space="preserve"> выдвинутого избирательным объединением </w:t>
      </w:r>
      <w:r w:rsidRPr="007A74AB">
        <w:rPr>
          <w:sz w:val="18"/>
          <w:szCs w:val="18"/>
          <w:u w:val="single"/>
        </w:rPr>
        <w:t xml:space="preserve">Местное отделение Партии «ЕДИНАЯ РОССИЯ» Мошковского района Новосибирской области </w:t>
      </w:r>
      <w:r w:rsidRPr="007A74AB">
        <w:rPr>
          <w:sz w:val="18"/>
          <w:szCs w:val="18"/>
        </w:rPr>
        <w:t>_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по многомандатному избирательному округу № 1.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_____________________</w:t>
      </w:r>
    </w:p>
    <w:p w:rsidR="007A74AB" w:rsidRPr="007A74AB" w:rsidRDefault="007A74AB" w:rsidP="007A74AB">
      <w:pPr>
        <w:jc w:val="both"/>
        <w:rPr>
          <w:i/>
          <w:sz w:val="18"/>
          <w:szCs w:val="18"/>
        </w:rPr>
      </w:pPr>
      <w:r w:rsidRPr="007A74AB">
        <w:rPr>
          <w:sz w:val="18"/>
          <w:szCs w:val="18"/>
        </w:rPr>
        <w:t xml:space="preserve">           </w:t>
      </w:r>
      <w:r w:rsidRPr="007A74AB">
        <w:rPr>
          <w:i/>
          <w:sz w:val="18"/>
          <w:szCs w:val="18"/>
        </w:rPr>
        <w:t>(дата, время)</w:t>
      </w:r>
    </w:p>
    <w:p w:rsidR="007A74AB" w:rsidRPr="007A74AB" w:rsidRDefault="007A74AB" w:rsidP="007A74AB">
      <w:pPr>
        <w:ind w:firstLine="708"/>
        <w:jc w:val="both"/>
        <w:rPr>
          <w:sz w:val="18"/>
          <w:szCs w:val="18"/>
        </w:rPr>
      </w:pPr>
      <w:r w:rsidRPr="007A74AB">
        <w:rPr>
          <w:sz w:val="18"/>
          <w:szCs w:val="18"/>
        </w:rPr>
        <w:t xml:space="preserve">2. Выдать ______ </w:t>
      </w:r>
      <w:proofErr w:type="spellStart"/>
      <w:r w:rsidRPr="007A74AB">
        <w:rPr>
          <w:sz w:val="18"/>
          <w:szCs w:val="18"/>
          <w:u w:val="single"/>
        </w:rPr>
        <w:t>Ерёминой</w:t>
      </w:r>
      <w:proofErr w:type="spellEnd"/>
      <w:r w:rsidRPr="007A74AB">
        <w:rPr>
          <w:sz w:val="18"/>
          <w:szCs w:val="18"/>
          <w:u w:val="single"/>
        </w:rPr>
        <w:t xml:space="preserve"> Валентине Владимировне </w:t>
      </w:r>
      <w:r w:rsidRPr="007A74AB">
        <w:rPr>
          <w:sz w:val="18"/>
          <w:szCs w:val="18"/>
        </w:rPr>
        <w:t xml:space="preserve">_________ </w:t>
      </w:r>
    </w:p>
    <w:p w:rsidR="007A74AB" w:rsidRPr="007A74AB" w:rsidRDefault="007A74AB" w:rsidP="007A74AB">
      <w:pPr>
        <w:jc w:val="center"/>
        <w:rPr>
          <w:bCs/>
          <w:i/>
          <w:sz w:val="18"/>
          <w:szCs w:val="18"/>
        </w:rPr>
      </w:pPr>
      <w:r w:rsidRPr="007A74AB">
        <w:rPr>
          <w:bCs/>
          <w:i/>
          <w:sz w:val="18"/>
          <w:szCs w:val="18"/>
        </w:rPr>
        <w:t xml:space="preserve">                                              (фамилия, имя, отчество зарегистрированного кандидата)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удостоверение о регистрации установленного образца.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ab/>
        <w:t>3. Опубликовать настоящее решение в печатном издании «Вести Сокурского сельсовета».</w:t>
      </w:r>
    </w:p>
    <w:p w:rsidR="007A74AB" w:rsidRPr="007A74AB" w:rsidRDefault="007A74AB" w:rsidP="007A74AB">
      <w:pPr>
        <w:ind w:firstLine="708"/>
        <w:jc w:val="both"/>
        <w:rPr>
          <w:sz w:val="18"/>
          <w:szCs w:val="18"/>
        </w:rPr>
      </w:pPr>
      <w:r w:rsidRPr="007A74AB">
        <w:rPr>
          <w:sz w:val="18"/>
          <w:szCs w:val="18"/>
        </w:rPr>
        <w:t>4. </w:t>
      </w:r>
      <w:proofErr w:type="gramStart"/>
      <w:r w:rsidRPr="007A74AB">
        <w:rPr>
          <w:sz w:val="18"/>
          <w:szCs w:val="18"/>
        </w:rPr>
        <w:t>Контроль за</w:t>
      </w:r>
      <w:proofErr w:type="gramEnd"/>
      <w:r w:rsidRPr="007A74AB">
        <w:rPr>
          <w:sz w:val="18"/>
          <w:szCs w:val="18"/>
        </w:rPr>
        <w:t xml:space="preserve"> выполнением настоящего решения возложить на секретаря окружной избирательной комиссии одномандатного многомандатного избирательного округа № Авдонину Ю.А. 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Председатель                                                                          А.П. Андрейченко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i/>
          <w:sz w:val="18"/>
          <w:szCs w:val="18"/>
        </w:rPr>
      </w:pPr>
      <w:r w:rsidRPr="007A74AB">
        <w:rPr>
          <w:sz w:val="18"/>
          <w:szCs w:val="18"/>
        </w:rPr>
        <w:t xml:space="preserve">Секретарь комиссии                                                             Ю.А. Авдонина      </w:t>
      </w:r>
    </w:p>
    <w:p w:rsidR="007A74AB" w:rsidRPr="007A74AB" w:rsidRDefault="007A74AB" w:rsidP="007A74AB">
      <w:pPr>
        <w:rPr>
          <w:sz w:val="18"/>
          <w:szCs w:val="18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Pr="007A74AB" w:rsidRDefault="007A74AB" w:rsidP="007A74AB">
      <w:pPr>
        <w:jc w:val="center"/>
        <w:rPr>
          <w:rFonts w:eastAsia="Calibri"/>
          <w:b/>
          <w:sz w:val="18"/>
          <w:szCs w:val="18"/>
          <w:lang w:eastAsia="en-US"/>
        </w:rPr>
      </w:pPr>
      <w:r w:rsidRPr="007A74AB">
        <w:rPr>
          <w:rFonts w:eastAsia="Calibri"/>
          <w:b/>
          <w:sz w:val="18"/>
          <w:szCs w:val="18"/>
          <w:lang w:eastAsia="en-US"/>
        </w:rPr>
        <w:t xml:space="preserve">ОКРУЖНАЯ ИЗБИРАТЕЛЬНАЯ КОМИССИЯ </w:t>
      </w:r>
    </w:p>
    <w:p w:rsidR="007A74AB" w:rsidRPr="007A74AB" w:rsidRDefault="007A74AB" w:rsidP="007A74AB">
      <w:pPr>
        <w:jc w:val="center"/>
        <w:rPr>
          <w:rFonts w:eastAsia="Calibri"/>
          <w:b/>
          <w:sz w:val="18"/>
          <w:szCs w:val="18"/>
          <w:lang w:eastAsia="en-US"/>
        </w:rPr>
      </w:pPr>
      <w:r w:rsidRPr="007A74AB">
        <w:rPr>
          <w:rFonts w:eastAsia="Calibri"/>
          <w:b/>
          <w:sz w:val="18"/>
          <w:szCs w:val="18"/>
          <w:lang w:eastAsia="en-US"/>
        </w:rPr>
        <w:t>МНОГОМАНДАТНОГО ИЗБИРАТЕЛЬНОГО ОКРУГА № 1 ПО ВЫБОРАМ ДЕПУТАТОВ СОВЕТА ДЕПУТАОВ СОКУРСКОГО СЕЛЬСОВЕТА МОШКОВСКОГО РАЙОНА НОВОСИБИРСКОЙ ОБЛАСТИ ПЯТОГО СОЗЫВА</w:t>
      </w:r>
    </w:p>
    <w:p w:rsidR="007A74AB" w:rsidRPr="007A74AB" w:rsidRDefault="007A74AB" w:rsidP="007A74AB">
      <w:pPr>
        <w:jc w:val="center"/>
        <w:rPr>
          <w:rFonts w:eastAsia="Calibri"/>
          <w:b/>
          <w:bCs/>
          <w:sz w:val="18"/>
          <w:szCs w:val="18"/>
          <w:lang w:eastAsia="en-US"/>
        </w:rPr>
      </w:pP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7A74AB">
        <w:rPr>
          <w:b/>
          <w:bCs/>
          <w:sz w:val="18"/>
          <w:szCs w:val="18"/>
          <w:lang w:val="x-none" w:eastAsia="x-none"/>
        </w:rPr>
        <w:t>РЕШЕНИЕ</w:t>
      </w: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rPr>
          <w:bCs/>
          <w:sz w:val="18"/>
          <w:szCs w:val="18"/>
          <w:lang w:eastAsia="x-none"/>
        </w:rPr>
      </w:pPr>
      <w:r w:rsidRPr="007A74AB">
        <w:rPr>
          <w:bCs/>
          <w:sz w:val="18"/>
          <w:szCs w:val="18"/>
          <w:u w:val="single"/>
          <w:lang w:eastAsia="x-none"/>
        </w:rPr>
        <w:t>28.07.2015 года</w:t>
      </w:r>
      <w:r w:rsidRPr="007A74AB">
        <w:rPr>
          <w:bCs/>
          <w:sz w:val="18"/>
          <w:szCs w:val="18"/>
          <w:lang w:val="x-none" w:eastAsia="x-none"/>
        </w:rPr>
        <w:t xml:space="preserve">                                                                                    </w:t>
      </w:r>
      <w:r>
        <w:rPr>
          <w:bCs/>
          <w:sz w:val="18"/>
          <w:szCs w:val="18"/>
          <w:lang w:eastAsia="x-none"/>
        </w:rPr>
        <w:t xml:space="preserve">                                                          </w:t>
      </w:r>
      <w:r w:rsidRPr="007A74AB">
        <w:rPr>
          <w:bCs/>
          <w:sz w:val="18"/>
          <w:szCs w:val="18"/>
          <w:lang w:val="x-none" w:eastAsia="x-none"/>
        </w:rPr>
        <w:t xml:space="preserve">   </w:t>
      </w:r>
      <w:r w:rsidRPr="007A74AB">
        <w:rPr>
          <w:bCs/>
          <w:sz w:val="18"/>
          <w:szCs w:val="18"/>
          <w:u w:val="single"/>
          <w:lang w:val="x-none" w:eastAsia="x-none"/>
        </w:rPr>
        <w:t>№</w:t>
      </w:r>
      <w:r w:rsidRPr="007A74AB">
        <w:rPr>
          <w:bCs/>
          <w:sz w:val="18"/>
          <w:szCs w:val="18"/>
          <w:u w:val="single"/>
          <w:lang w:eastAsia="x-none"/>
        </w:rPr>
        <w:t xml:space="preserve"> 9/11</w:t>
      </w: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  <w:r w:rsidRPr="007A74AB">
        <w:rPr>
          <w:bCs/>
          <w:i/>
          <w:sz w:val="18"/>
          <w:szCs w:val="18"/>
          <w:lang w:val="x-none" w:eastAsia="x-none"/>
        </w:rPr>
        <w:t xml:space="preserve">            (дата)</w:t>
      </w:r>
    </w:p>
    <w:p w:rsidR="007A74AB" w:rsidRPr="007A74AB" w:rsidRDefault="007A74AB" w:rsidP="007A74AB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  <w:proofErr w:type="spellStart"/>
      <w:r w:rsidRPr="007A74AB">
        <w:rPr>
          <w:sz w:val="18"/>
          <w:szCs w:val="18"/>
          <w:lang w:eastAsia="x-none"/>
        </w:rPr>
        <w:t>с</w:t>
      </w:r>
      <w:proofErr w:type="gramStart"/>
      <w:r w:rsidRPr="007A74AB">
        <w:rPr>
          <w:sz w:val="18"/>
          <w:szCs w:val="18"/>
          <w:lang w:eastAsia="x-none"/>
        </w:rPr>
        <w:t>.С</w:t>
      </w:r>
      <w:proofErr w:type="gramEnd"/>
      <w:r w:rsidRPr="007A74AB">
        <w:rPr>
          <w:sz w:val="18"/>
          <w:szCs w:val="18"/>
          <w:lang w:eastAsia="x-none"/>
        </w:rPr>
        <w:t>окур</w:t>
      </w:r>
      <w:proofErr w:type="spellEnd"/>
    </w:p>
    <w:tbl>
      <w:tblPr>
        <w:tblpPr w:leftFromText="180" w:rightFromText="18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6"/>
      </w:tblGrid>
      <w:tr w:rsidR="007A74AB" w:rsidRPr="007A74AB" w:rsidTr="00E34589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A74AB" w:rsidRPr="007A74AB" w:rsidRDefault="007A74AB" w:rsidP="007A74A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  <w:bCs/>
                <w:sz w:val="18"/>
                <w:szCs w:val="18"/>
                <w:lang w:eastAsia="x-none"/>
              </w:rPr>
            </w:pPr>
            <w:r w:rsidRPr="007A74AB">
              <w:rPr>
                <w:b/>
                <w:bCs/>
                <w:sz w:val="18"/>
                <w:szCs w:val="18"/>
                <w:lang w:val="x-none" w:eastAsia="x-none"/>
              </w:rPr>
              <w:t>О регистрации кандидата в депутаты</w:t>
            </w:r>
          </w:p>
          <w:p w:rsidR="007A74AB" w:rsidRPr="007A74AB" w:rsidRDefault="007A74AB" w:rsidP="007A74A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7A74AB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  <w:r w:rsidRPr="007A74AB">
              <w:rPr>
                <w:bCs/>
                <w:sz w:val="18"/>
                <w:szCs w:val="18"/>
                <w:lang w:val="x-none" w:eastAsia="x-none"/>
              </w:rPr>
              <w:t>___________</w:t>
            </w:r>
            <w:r w:rsidRPr="007A74AB">
              <w:rPr>
                <w:bCs/>
                <w:sz w:val="18"/>
                <w:szCs w:val="18"/>
                <w:u w:val="single"/>
                <w:lang w:eastAsia="x-none"/>
              </w:rPr>
              <w:t>Кабанов Владимир Николаевич</w:t>
            </w:r>
            <w:r w:rsidRPr="007A74AB">
              <w:rPr>
                <w:bCs/>
                <w:sz w:val="18"/>
                <w:szCs w:val="18"/>
                <w:lang w:val="x-none" w:eastAsia="x-none"/>
              </w:rPr>
              <w:t>________</w:t>
            </w:r>
          </w:p>
          <w:p w:rsidR="007A74AB" w:rsidRPr="007A74AB" w:rsidRDefault="007A74AB" w:rsidP="007A74A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7A74AB">
              <w:rPr>
                <w:bCs/>
                <w:sz w:val="18"/>
                <w:szCs w:val="18"/>
                <w:lang w:val="x-none" w:eastAsia="x-none"/>
              </w:rPr>
              <w:t>(фамилия, имя, отчество кандидата)</w:t>
            </w:r>
            <w:r w:rsidRPr="007A74AB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</w:p>
          <w:p w:rsidR="007A74AB" w:rsidRPr="007A74AB" w:rsidRDefault="007A74AB" w:rsidP="007A74AB">
            <w:pPr>
              <w:ind w:firstLine="709"/>
              <w:jc w:val="both"/>
              <w:rPr>
                <w:b/>
                <w:sz w:val="18"/>
                <w:szCs w:val="18"/>
              </w:rPr>
            </w:pPr>
            <w:r w:rsidRPr="007A74AB">
              <w:rPr>
                <w:b/>
                <w:sz w:val="18"/>
                <w:szCs w:val="18"/>
              </w:rPr>
              <w:t xml:space="preserve">             </w:t>
            </w:r>
            <w:r>
              <w:rPr>
                <w:b/>
                <w:sz w:val="18"/>
                <w:szCs w:val="18"/>
              </w:rPr>
              <w:t xml:space="preserve">                              </w:t>
            </w:r>
            <w:r w:rsidRPr="007A74AB">
              <w:rPr>
                <w:b/>
                <w:sz w:val="18"/>
                <w:szCs w:val="18"/>
              </w:rPr>
              <w:t xml:space="preserve"> по  многомандатному избирательному округу</w:t>
            </w:r>
          </w:p>
          <w:p w:rsidR="007A74AB" w:rsidRPr="007A74AB" w:rsidRDefault="007A74AB" w:rsidP="007A74AB">
            <w:pPr>
              <w:ind w:firstLine="709"/>
              <w:jc w:val="both"/>
              <w:rPr>
                <w:sz w:val="18"/>
                <w:szCs w:val="18"/>
              </w:rPr>
            </w:pPr>
          </w:p>
          <w:p w:rsidR="007A74AB" w:rsidRPr="007A74AB" w:rsidRDefault="007A74AB" w:rsidP="007A74AB">
            <w:pPr>
              <w:ind w:firstLine="709"/>
              <w:jc w:val="both"/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Проверив соответствие порядка выдвижения избирательным объединением </w:t>
            </w:r>
            <w:r w:rsidRPr="007A74AB">
              <w:rPr>
                <w:sz w:val="18"/>
                <w:szCs w:val="18"/>
                <w:u w:val="single"/>
              </w:rPr>
              <w:t>Местное отделение Партии «ЕДИНАЯ РОССИЯ» Мошковского района Новосибирской области</w:t>
            </w:r>
            <w:r w:rsidRPr="007A74AB">
              <w:rPr>
                <w:sz w:val="18"/>
                <w:szCs w:val="18"/>
              </w:rPr>
              <w:t>_________________________</w:t>
            </w:r>
          </w:p>
          <w:p w:rsidR="007A74AB" w:rsidRPr="007A74AB" w:rsidRDefault="007A74AB" w:rsidP="007A74AB">
            <w:pPr>
              <w:ind w:firstLine="709"/>
              <w:jc w:val="both"/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                                                   (наименование избирательного объединения)</w:t>
            </w:r>
          </w:p>
          <w:p w:rsidR="007A74AB" w:rsidRPr="007A74AB" w:rsidRDefault="007A74AB" w:rsidP="007A74AB">
            <w:pPr>
              <w:jc w:val="both"/>
              <w:rPr>
                <w:bCs/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>кандидата в депутаты Совета депутатов Сокурского сельсовета Мошковского района новосибирской области пятого созыва</w:t>
            </w:r>
          </w:p>
          <w:p w:rsidR="007A74AB" w:rsidRPr="007A74AB" w:rsidRDefault="007A74AB" w:rsidP="007A74AB">
            <w:pPr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____________ </w:t>
            </w:r>
            <w:r w:rsidRPr="007A74AB">
              <w:rPr>
                <w:sz w:val="18"/>
                <w:szCs w:val="18"/>
                <w:u w:val="single"/>
              </w:rPr>
              <w:t>Кабанова Владимира Николаевича</w:t>
            </w:r>
            <w:r w:rsidRPr="007A74AB">
              <w:rPr>
                <w:sz w:val="18"/>
                <w:szCs w:val="18"/>
              </w:rPr>
              <w:t xml:space="preserve"> </w:t>
            </w:r>
          </w:p>
          <w:p w:rsidR="007A74AB" w:rsidRPr="007A74AB" w:rsidRDefault="007A74AB" w:rsidP="007A74AB">
            <w:pPr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                                       (фамилия, имя, отчество кандидата)</w:t>
            </w:r>
          </w:p>
          <w:p w:rsidR="007A74AB" w:rsidRPr="007A74AB" w:rsidRDefault="007A74AB" w:rsidP="007A74AB">
            <w:pPr>
              <w:jc w:val="both"/>
              <w:rPr>
                <w:bCs/>
                <w:color w:val="000000"/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Сокурского сельсовета Мошковского района Новосибирской области по многомандатного избирательного округа № 1</w:t>
            </w:r>
          </w:p>
        </w:tc>
      </w:tr>
    </w:tbl>
    <w:p w:rsidR="007A74AB" w:rsidRPr="007A74AB" w:rsidRDefault="007A74AB" w:rsidP="007A74AB">
      <w:pPr>
        <w:ind w:left="-142"/>
        <w:rPr>
          <w:b/>
          <w:sz w:val="18"/>
          <w:szCs w:val="18"/>
        </w:rPr>
      </w:pPr>
      <w:r w:rsidRPr="007A74AB">
        <w:rPr>
          <w:b/>
          <w:sz w:val="18"/>
          <w:szCs w:val="18"/>
        </w:rPr>
        <w:t xml:space="preserve"> РЕШИЛА:</w:t>
      </w:r>
    </w:p>
    <w:p w:rsidR="007A74AB" w:rsidRPr="007A74AB" w:rsidRDefault="007A74AB" w:rsidP="007A74AB">
      <w:pPr>
        <w:ind w:firstLine="709"/>
        <w:rPr>
          <w:sz w:val="18"/>
          <w:szCs w:val="18"/>
        </w:rPr>
      </w:pPr>
      <w:r w:rsidRPr="007A74AB">
        <w:rPr>
          <w:sz w:val="18"/>
          <w:szCs w:val="18"/>
        </w:rPr>
        <w:t xml:space="preserve">1. Зарегистрировать кандидата в депутаты _ </w:t>
      </w:r>
      <w:r w:rsidRPr="007A74AB">
        <w:rPr>
          <w:sz w:val="18"/>
          <w:szCs w:val="18"/>
          <w:u w:val="single"/>
        </w:rPr>
        <w:t xml:space="preserve">Кабанова Владимира Николаевича  22.07.1954 года рождения, проживающего Новосибирская область </w:t>
      </w:r>
      <w:proofErr w:type="spellStart"/>
      <w:r w:rsidRPr="007A74AB">
        <w:rPr>
          <w:sz w:val="18"/>
          <w:szCs w:val="18"/>
          <w:u w:val="single"/>
        </w:rPr>
        <w:t>Мошковский</w:t>
      </w:r>
      <w:proofErr w:type="spellEnd"/>
      <w:r w:rsidRPr="007A74AB">
        <w:rPr>
          <w:sz w:val="18"/>
          <w:szCs w:val="18"/>
          <w:u w:val="single"/>
        </w:rPr>
        <w:t xml:space="preserve"> район п. Сокур квартал 1 «а» дом 20 квартира 2, работающий ООО «</w:t>
      </w:r>
      <w:proofErr w:type="spellStart"/>
      <w:r w:rsidRPr="007A74AB">
        <w:rPr>
          <w:sz w:val="18"/>
          <w:szCs w:val="18"/>
          <w:u w:val="single"/>
        </w:rPr>
        <w:t>Нефси</w:t>
      </w:r>
      <w:proofErr w:type="spellEnd"/>
      <w:r w:rsidRPr="007A74AB">
        <w:rPr>
          <w:sz w:val="18"/>
          <w:szCs w:val="18"/>
          <w:u w:val="single"/>
        </w:rPr>
        <w:t xml:space="preserve"> и</w:t>
      </w:r>
      <w:proofErr w:type="gramStart"/>
      <w:r w:rsidRPr="007A74AB">
        <w:rPr>
          <w:sz w:val="18"/>
          <w:szCs w:val="18"/>
          <w:u w:val="single"/>
        </w:rPr>
        <w:t xml:space="preserve"> К</w:t>
      </w:r>
      <w:proofErr w:type="gramEnd"/>
      <w:r w:rsidRPr="007A74AB">
        <w:rPr>
          <w:sz w:val="18"/>
          <w:szCs w:val="18"/>
          <w:u w:val="single"/>
        </w:rPr>
        <w:t>» в должности директора</w:t>
      </w:r>
      <w:r w:rsidRPr="007A74AB">
        <w:rPr>
          <w:sz w:val="18"/>
          <w:szCs w:val="18"/>
        </w:rPr>
        <w:t xml:space="preserve">, выдвинутого избирательным объединением </w:t>
      </w:r>
      <w:r w:rsidRPr="007A74AB">
        <w:rPr>
          <w:sz w:val="18"/>
          <w:szCs w:val="18"/>
          <w:u w:val="single"/>
        </w:rPr>
        <w:t xml:space="preserve">Местное отделение Партии «ЕДИНАЯ РОССИЯ» Мошковского района Новосибирской области </w:t>
      </w:r>
      <w:r w:rsidRPr="007A74AB">
        <w:rPr>
          <w:sz w:val="18"/>
          <w:szCs w:val="18"/>
        </w:rPr>
        <w:t>_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по многомандатному избирательному округу № 1.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_____________________</w:t>
      </w:r>
    </w:p>
    <w:p w:rsidR="007A74AB" w:rsidRPr="007A74AB" w:rsidRDefault="007A74AB" w:rsidP="007A74AB">
      <w:pPr>
        <w:jc w:val="both"/>
        <w:rPr>
          <w:i/>
          <w:sz w:val="18"/>
          <w:szCs w:val="18"/>
        </w:rPr>
      </w:pPr>
      <w:r w:rsidRPr="007A74AB">
        <w:rPr>
          <w:sz w:val="18"/>
          <w:szCs w:val="18"/>
        </w:rPr>
        <w:t xml:space="preserve">           </w:t>
      </w:r>
      <w:r w:rsidRPr="007A74AB">
        <w:rPr>
          <w:i/>
          <w:sz w:val="18"/>
          <w:szCs w:val="18"/>
        </w:rPr>
        <w:t>(дата, время)</w:t>
      </w:r>
    </w:p>
    <w:p w:rsidR="007A74AB" w:rsidRPr="007A74AB" w:rsidRDefault="007A74AB" w:rsidP="007A74AB">
      <w:pPr>
        <w:ind w:firstLine="708"/>
        <w:jc w:val="both"/>
        <w:rPr>
          <w:sz w:val="18"/>
          <w:szCs w:val="18"/>
        </w:rPr>
      </w:pPr>
      <w:r w:rsidRPr="007A74AB">
        <w:rPr>
          <w:sz w:val="18"/>
          <w:szCs w:val="18"/>
        </w:rPr>
        <w:t xml:space="preserve">2. Выдать ______ </w:t>
      </w:r>
      <w:r w:rsidRPr="007A74AB">
        <w:rPr>
          <w:sz w:val="18"/>
          <w:szCs w:val="18"/>
          <w:u w:val="single"/>
        </w:rPr>
        <w:t xml:space="preserve">Кабанову Владимиру Николаевичу </w:t>
      </w:r>
      <w:r w:rsidRPr="007A74AB">
        <w:rPr>
          <w:sz w:val="18"/>
          <w:szCs w:val="18"/>
        </w:rPr>
        <w:t xml:space="preserve">_________ </w:t>
      </w:r>
    </w:p>
    <w:p w:rsidR="007A74AB" w:rsidRPr="007A74AB" w:rsidRDefault="007A74AB" w:rsidP="007A74AB">
      <w:pPr>
        <w:jc w:val="center"/>
        <w:rPr>
          <w:bCs/>
          <w:i/>
          <w:sz w:val="18"/>
          <w:szCs w:val="18"/>
        </w:rPr>
      </w:pPr>
      <w:r w:rsidRPr="007A74AB">
        <w:rPr>
          <w:bCs/>
          <w:i/>
          <w:sz w:val="18"/>
          <w:szCs w:val="18"/>
        </w:rPr>
        <w:t xml:space="preserve">                                              (фамилия, имя, отчество зарегистрированного кандидата)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удостоверение о регистрации установленного образца.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ab/>
        <w:t>3. Опубликовать настоящее решение в печатном издании «Вести Сокурского сельсовета».</w:t>
      </w:r>
    </w:p>
    <w:p w:rsidR="007A74AB" w:rsidRPr="007A74AB" w:rsidRDefault="007A74AB" w:rsidP="007A74AB">
      <w:pPr>
        <w:ind w:firstLine="708"/>
        <w:jc w:val="both"/>
        <w:rPr>
          <w:sz w:val="18"/>
          <w:szCs w:val="18"/>
        </w:rPr>
      </w:pPr>
      <w:r w:rsidRPr="007A74AB">
        <w:rPr>
          <w:sz w:val="18"/>
          <w:szCs w:val="18"/>
        </w:rPr>
        <w:t>4. </w:t>
      </w:r>
      <w:proofErr w:type="gramStart"/>
      <w:r w:rsidRPr="007A74AB">
        <w:rPr>
          <w:sz w:val="18"/>
          <w:szCs w:val="18"/>
        </w:rPr>
        <w:t>Контроль за</w:t>
      </w:r>
      <w:proofErr w:type="gramEnd"/>
      <w:r w:rsidRPr="007A74AB">
        <w:rPr>
          <w:sz w:val="18"/>
          <w:szCs w:val="18"/>
        </w:rPr>
        <w:t xml:space="preserve"> выполнением настоящего решения возложить на секретаря окружной избирательной комиссии одномандатного многомандатного избирательного округа № Авдонину Ю.А. 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Председатель                                                                          А.П. Андрейченко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i/>
          <w:sz w:val="18"/>
          <w:szCs w:val="18"/>
        </w:rPr>
      </w:pPr>
      <w:r w:rsidRPr="007A74AB">
        <w:rPr>
          <w:sz w:val="18"/>
          <w:szCs w:val="18"/>
        </w:rPr>
        <w:t xml:space="preserve">Секретарь комиссии                                                             Ю.А. Авдонина      </w:t>
      </w:r>
    </w:p>
    <w:p w:rsidR="007A74AB" w:rsidRPr="007A74AB" w:rsidRDefault="007A74AB" w:rsidP="007A74AB">
      <w:pPr>
        <w:rPr>
          <w:sz w:val="18"/>
          <w:szCs w:val="18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Pr="007A74AB" w:rsidRDefault="007A74AB" w:rsidP="007A74AB">
      <w:pPr>
        <w:jc w:val="center"/>
        <w:rPr>
          <w:rFonts w:eastAsia="Calibri"/>
          <w:b/>
          <w:sz w:val="18"/>
          <w:szCs w:val="18"/>
          <w:lang w:eastAsia="en-US"/>
        </w:rPr>
      </w:pPr>
      <w:r w:rsidRPr="007A74AB">
        <w:rPr>
          <w:rFonts w:eastAsia="Calibri"/>
          <w:b/>
          <w:sz w:val="18"/>
          <w:szCs w:val="18"/>
          <w:lang w:eastAsia="en-US"/>
        </w:rPr>
        <w:lastRenderedPageBreak/>
        <w:t xml:space="preserve">ОКРУЖНАЯ ИЗБИРАТЕЛЬНАЯ КОМИССИЯ </w:t>
      </w:r>
    </w:p>
    <w:p w:rsidR="007A74AB" w:rsidRPr="007A74AB" w:rsidRDefault="007A74AB" w:rsidP="007A74AB">
      <w:pPr>
        <w:jc w:val="center"/>
        <w:rPr>
          <w:rFonts w:eastAsia="Calibri"/>
          <w:b/>
          <w:sz w:val="18"/>
          <w:szCs w:val="18"/>
          <w:lang w:eastAsia="en-US"/>
        </w:rPr>
      </w:pPr>
      <w:r w:rsidRPr="007A74AB">
        <w:rPr>
          <w:rFonts w:eastAsia="Calibri"/>
          <w:b/>
          <w:sz w:val="18"/>
          <w:szCs w:val="18"/>
          <w:lang w:eastAsia="en-US"/>
        </w:rPr>
        <w:t>МНОГОМАНДАТНОГО ИЗБИРАТЕЛЬНОГО ОКРУГА № 1 ПО ВЫБОРАМ ДЕПУТАТОВ СОВЕТА ДЕПУТАОВ СОКУРСКОГО СЕЛЬСОВЕТА МОШКОВСКОГО РАЙОНА НОВОСИБИРСКОЙ ОБЛАСТИ ПЯТОГО СОЗЫВА</w:t>
      </w:r>
    </w:p>
    <w:p w:rsidR="007A74AB" w:rsidRPr="007A74AB" w:rsidRDefault="007A74AB" w:rsidP="007A74AB">
      <w:pPr>
        <w:jc w:val="center"/>
        <w:rPr>
          <w:rFonts w:eastAsia="Calibri"/>
          <w:b/>
          <w:bCs/>
          <w:sz w:val="18"/>
          <w:szCs w:val="18"/>
          <w:lang w:eastAsia="en-US"/>
        </w:rPr>
      </w:pP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7A74AB">
        <w:rPr>
          <w:b/>
          <w:bCs/>
          <w:sz w:val="18"/>
          <w:szCs w:val="18"/>
          <w:lang w:val="x-none" w:eastAsia="x-none"/>
        </w:rPr>
        <w:t>РЕШЕНИЕ</w:t>
      </w: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rPr>
          <w:bCs/>
          <w:sz w:val="18"/>
          <w:szCs w:val="18"/>
          <w:lang w:eastAsia="x-none"/>
        </w:rPr>
      </w:pPr>
      <w:r w:rsidRPr="007A74AB">
        <w:rPr>
          <w:bCs/>
          <w:sz w:val="18"/>
          <w:szCs w:val="18"/>
          <w:u w:val="single"/>
          <w:lang w:eastAsia="x-none"/>
        </w:rPr>
        <w:t>28.07.2015 года</w:t>
      </w:r>
      <w:r w:rsidRPr="007A74AB">
        <w:rPr>
          <w:bCs/>
          <w:sz w:val="18"/>
          <w:szCs w:val="18"/>
          <w:lang w:val="x-none" w:eastAsia="x-none"/>
        </w:rPr>
        <w:t xml:space="preserve">                                                                                      </w:t>
      </w:r>
      <w:r>
        <w:rPr>
          <w:bCs/>
          <w:sz w:val="18"/>
          <w:szCs w:val="18"/>
          <w:lang w:eastAsia="x-none"/>
        </w:rPr>
        <w:t xml:space="preserve">                                                                            </w:t>
      </w:r>
      <w:r w:rsidRPr="007A74AB">
        <w:rPr>
          <w:bCs/>
          <w:sz w:val="18"/>
          <w:szCs w:val="18"/>
          <w:lang w:val="x-none" w:eastAsia="x-none"/>
        </w:rPr>
        <w:t xml:space="preserve"> </w:t>
      </w:r>
      <w:r w:rsidRPr="007A74AB">
        <w:rPr>
          <w:bCs/>
          <w:sz w:val="18"/>
          <w:szCs w:val="18"/>
          <w:u w:val="single"/>
          <w:lang w:val="x-none" w:eastAsia="x-none"/>
        </w:rPr>
        <w:t>№</w:t>
      </w:r>
      <w:r w:rsidRPr="007A74AB">
        <w:rPr>
          <w:bCs/>
          <w:sz w:val="18"/>
          <w:szCs w:val="18"/>
          <w:u w:val="single"/>
          <w:lang w:eastAsia="x-none"/>
        </w:rPr>
        <w:t xml:space="preserve"> 9/15</w:t>
      </w: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  <w:r w:rsidRPr="007A74AB">
        <w:rPr>
          <w:bCs/>
          <w:i/>
          <w:sz w:val="18"/>
          <w:szCs w:val="18"/>
          <w:lang w:val="x-none" w:eastAsia="x-none"/>
        </w:rPr>
        <w:t xml:space="preserve">            (дата)</w:t>
      </w:r>
    </w:p>
    <w:p w:rsidR="007A74AB" w:rsidRPr="007A74AB" w:rsidRDefault="007A74AB" w:rsidP="007A74AB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  <w:proofErr w:type="spellStart"/>
      <w:r w:rsidRPr="007A74AB">
        <w:rPr>
          <w:sz w:val="18"/>
          <w:szCs w:val="18"/>
          <w:lang w:eastAsia="x-none"/>
        </w:rPr>
        <w:t>с</w:t>
      </w:r>
      <w:proofErr w:type="gramStart"/>
      <w:r w:rsidRPr="007A74AB">
        <w:rPr>
          <w:sz w:val="18"/>
          <w:szCs w:val="18"/>
          <w:lang w:eastAsia="x-none"/>
        </w:rPr>
        <w:t>.С</w:t>
      </w:r>
      <w:proofErr w:type="gramEnd"/>
      <w:r w:rsidRPr="007A74AB">
        <w:rPr>
          <w:sz w:val="18"/>
          <w:szCs w:val="18"/>
          <w:lang w:eastAsia="x-none"/>
        </w:rPr>
        <w:t>окур</w:t>
      </w:r>
      <w:proofErr w:type="spellEnd"/>
    </w:p>
    <w:tbl>
      <w:tblPr>
        <w:tblpPr w:leftFromText="180" w:rightFromText="18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6"/>
      </w:tblGrid>
      <w:tr w:rsidR="007A74AB" w:rsidRPr="007A74AB" w:rsidTr="00E34589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A74AB" w:rsidRPr="007A74AB" w:rsidRDefault="007A74AB" w:rsidP="007A74A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  <w:bCs/>
                <w:sz w:val="18"/>
                <w:szCs w:val="18"/>
                <w:lang w:eastAsia="x-none"/>
              </w:rPr>
            </w:pPr>
            <w:r w:rsidRPr="007A74AB">
              <w:rPr>
                <w:b/>
                <w:bCs/>
                <w:sz w:val="18"/>
                <w:szCs w:val="18"/>
                <w:lang w:val="x-none" w:eastAsia="x-none"/>
              </w:rPr>
              <w:t>О регистрации кандидата в депутаты</w:t>
            </w:r>
          </w:p>
          <w:p w:rsidR="007A74AB" w:rsidRPr="007A74AB" w:rsidRDefault="007A74AB" w:rsidP="007A74A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7A74AB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  <w:r w:rsidRPr="007A74AB">
              <w:rPr>
                <w:bCs/>
                <w:sz w:val="18"/>
                <w:szCs w:val="18"/>
                <w:lang w:val="x-none" w:eastAsia="x-none"/>
              </w:rPr>
              <w:t>___________</w:t>
            </w:r>
            <w:proofErr w:type="spellStart"/>
            <w:r w:rsidRPr="007A74AB">
              <w:rPr>
                <w:bCs/>
                <w:sz w:val="18"/>
                <w:szCs w:val="18"/>
                <w:u w:val="single"/>
                <w:lang w:eastAsia="x-none"/>
              </w:rPr>
              <w:t>Кашкарова</w:t>
            </w:r>
            <w:proofErr w:type="spellEnd"/>
            <w:r w:rsidRPr="007A74AB">
              <w:rPr>
                <w:bCs/>
                <w:sz w:val="18"/>
                <w:szCs w:val="18"/>
                <w:u w:val="single"/>
                <w:lang w:eastAsia="x-none"/>
              </w:rPr>
              <w:t xml:space="preserve"> Виталия Анатольевича</w:t>
            </w:r>
            <w:r w:rsidRPr="007A74AB">
              <w:rPr>
                <w:bCs/>
                <w:sz w:val="18"/>
                <w:szCs w:val="18"/>
                <w:lang w:val="x-none" w:eastAsia="x-none"/>
              </w:rPr>
              <w:t>________</w:t>
            </w:r>
          </w:p>
          <w:p w:rsidR="007A74AB" w:rsidRPr="007A74AB" w:rsidRDefault="007A74AB" w:rsidP="007A74A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7A74AB">
              <w:rPr>
                <w:bCs/>
                <w:sz w:val="18"/>
                <w:szCs w:val="18"/>
                <w:lang w:val="x-none" w:eastAsia="x-none"/>
              </w:rPr>
              <w:t>(фамилия, имя, отчество кандидата)</w:t>
            </w:r>
            <w:r w:rsidRPr="007A74AB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</w:p>
          <w:p w:rsidR="007A74AB" w:rsidRPr="007A74AB" w:rsidRDefault="007A74AB" w:rsidP="007A74AB">
            <w:pPr>
              <w:ind w:firstLine="709"/>
              <w:jc w:val="both"/>
              <w:rPr>
                <w:b/>
                <w:sz w:val="18"/>
                <w:szCs w:val="18"/>
              </w:rPr>
            </w:pPr>
            <w:r w:rsidRPr="007A74AB">
              <w:rPr>
                <w:b/>
                <w:sz w:val="18"/>
                <w:szCs w:val="18"/>
              </w:rPr>
              <w:t xml:space="preserve">             </w:t>
            </w:r>
            <w:r>
              <w:rPr>
                <w:b/>
                <w:sz w:val="18"/>
                <w:szCs w:val="18"/>
              </w:rPr>
              <w:t xml:space="preserve">                                   </w:t>
            </w:r>
            <w:r w:rsidRPr="007A74AB">
              <w:rPr>
                <w:b/>
                <w:sz w:val="18"/>
                <w:szCs w:val="18"/>
              </w:rPr>
              <w:t xml:space="preserve"> по  многомандатному избирательному округу</w:t>
            </w:r>
          </w:p>
          <w:p w:rsidR="007A74AB" w:rsidRPr="007A74AB" w:rsidRDefault="007A74AB" w:rsidP="007A74AB">
            <w:pPr>
              <w:ind w:firstLine="709"/>
              <w:jc w:val="both"/>
              <w:rPr>
                <w:sz w:val="18"/>
                <w:szCs w:val="18"/>
              </w:rPr>
            </w:pPr>
          </w:p>
          <w:p w:rsidR="007A74AB" w:rsidRPr="007A74AB" w:rsidRDefault="007A74AB" w:rsidP="007A74AB">
            <w:pPr>
              <w:ind w:firstLine="709"/>
              <w:jc w:val="both"/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Проверив соответствие порядка выдвижения избирательным объединением </w:t>
            </w:r>
            <w:r w:rsidRPr="007A74AB">
              <w:rPr>
                <w:sz w:val="18"/>
                <w:szCs w:val="18"/>
                <w:u w:val="single"/>
              </w:rPr>
              <w:t>Местное отделение Партии «ЕДИНАЯ РОССИЯ» Мошковского района Новосибирской области</w:t>
            </w:r>
            <w:r w:rsidRPr="007A74AB">
              <w:rPr>
                <w:sz w:val="18"/>
                <w:szCs w:val="18"/>
              </w:rPr>
              <w:t>_________________________</w:t>
            </w:r>
          </w:p>
          <w:p w:rsidR="007A74AB" w:rsidRPr="007A74AB" w:rsidRDefault="007A74AB" w:rsidP="007A74AB">
            <w:pPr>
              <w:ind w:firstLine="709"/>
              <w:jc w:val="both"/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                                                   (наименование избирательного объединения)</w:t>
            </w:r>
          </w:p>
          <w:p w:rsidR="007A74AB" w:rsidRPr="007A74AB" w:rsidRDefault="007A74AB" w:rsidP="007A74AB">
            <w:pPr>
              <w:jc w:val="both"/>
              <w:rPr>
                <w:bCs/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>кандидата в депутаты Совета депутатов Сокурского сельсовета Мошковского района новосибирской области пятого созыва</w:t>
            </w:r>
          </w:p>
          <w:p w:rsidR="007A74AB" w:rsidRPr="007A74AB" w:rsidRDefault="007A74AB" w:rsidP="007A74AB">
            <w:pPr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____________     </w:t>
            </w:r>
            <w:proofErr w:type="spellStart"/>
            <w:r w:rsidRPr="007A74AB">
              <w:rPr>
                <w:sz w:val="18"/>
                <w:szCs w:val="18"/>
                <w:u w:val="single"/>
              </w:rPr>
              <w:t>Кашкарова</w:t>
            </w:r>
            <w:proofErr w:type="spellEnd"/>
            <w:r w:rsidRPr="007A74AB">
              <w:rPr>
                <w:sz w:val="18"/>
                <w:szCs w:val="18"/>
                <w:u w:val="single"/>
              </w:rPr>
              <w:t xml:space="preserve"> Виталия Анатольевича _______________________</w:t>
            </w:r>
          </w:p>
          <w:p w:rsidR="007A74AB" w:rsidRPr="007A74AB" w:rsidRDefault="007A74AB" w:rsidP="007A74AB">
            <w:pPr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                                       (фамилия, имя, отчество кандидата)</w:t>
            </w:r>
          </w:p>
          <w:p w:rsidR="007A74AB" w:rsidRPr="007A74AB" w:rsidRDefault="007A74AB" w:rsidP="007A74AB">
            <w:pPr>
              <w:jc w:val="both"/>
              <w:rPr>
                <w:bCs/>
                <w:color w:val="000000"/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Сокурского сельсовета Мошковского района Новосибирской области по многомандатного избирательного округа № 1</w:t>
            </w:r>
          </w:p>
        </w:tc>
      </w:tr>
    </w:tbl>
    <w:p w:rsidR="007A74AB" w:rsidRPr="007A74AB" w:rsidRDefault="007A74AB" w:rsidP="007A74AB">
      <w:pPr>
        <w:ind w:left="-142"/>
        <w:rPr>
          <w:b/>
          <w:sz w:val="18"/>
          <w:szCs w:val="18"/>
        </w:rPr>
      </w:pPr>
      <w:r w:rsidRPr="007A74AB">
        <w:rPr>
          <w:b/>
          <w:sz w:val="18"/>
          <w:szCs w:val="18"/>
        </w:rPr>
        <w:t xml:space="preserve"> РЕШИЛА:</w:t>
      </w:r>
    </w:p>
    <w:p w:rsidR="007A74AB" w:rsidRPr="007A74AB" w:rsidRDefault="007A74AB" w:rsidP="007A74AB">
      <w:pPr>
        <w:ind w:firstLine="709"/>
        <w:rPr>
          <w:sz w:val="18"/>
          <w:szCs w:val="18"/>
        </w:rPr>
      </w:pPr>
      <w:r w:rsidRPr="007A74AB">
        <w:rPr>
          <w:sz w:val="18"/>
          <w:szCs w:val="18"/>
        </w:rPr>
        <w:t xml:space="preserve">1. Зарегистрировать кандидата в депутаты _ </w:t>
      </w:r>
      <w:proofErr w:type="spellStart"/>
      <w:r w:rsidRPr="007A74AB">
        <w:rPr>
          <w:sz w:val="18"/>
          <w:szCs w:val="18"/>
          <w:u w:val="single"/>
        </w:rPr>
        <w:t>Кашкарова</w:t>
      </w:r>
      <w:proofErr w:type="spellEnd"/>
      <w:r w:rsidRPr="007A74AB">
        <w:rPr>
          <w:sz w:val="18"/>
          <w:szCs w:val="18"/>
          <w:u w:val="single"/>
        </w:rPr>
        <w:t xml:space="preserve">  Виталия Анатольевича 17.09.1979 года рождения, проживающий Новосибирская область </w:t>
      </w:r>
      <w:proofErr w:type="spellStart"/>
      <w:r w:rsidRPr="007A74AB">
        <w:rPr>
          <w:sz w:val="18"/>
          <w:szCs w:val="18"/>
          <w:u w:val="single"/>
        </w:rPr>
        <w:t>Мошковский</w:t>
      </w:r>
      <w:proofErr w:type="spellEnd"/>
      <w:r w:rsidRPr="007A74AB">
        <w:rPr>
          <w:sz w:val="18"/>
          <w:szCs w:val="18"/>
          <w:u w:val="single"/>
        </w:rPr>
        <w:t xml:space="preserve"> район пос. Смоленский улица Строительная дом 11, работающего МКУК «</w:t>
      </w:r>
      <w:proofErr w:type="spellStart"/>
      <w:r w:rsidRPr="007A74AB">
        <w:rPr>
          <w:sz w:val="18"/>
          <w:szCs w:val="18"/>
          <w:u w:val="single"/>
        </w:rPr>
        <w:t>Сокурское</w:t>
      </w:r>
      <w:proofErr w:type="spellEnd"/>
      <w:r w:rsidRPr="007A74AB">
        <w:rPr>
          <w:sz w:val="18"/>
          <w:szCs w:val="18"/>
          <w:u w:val="single"/>
        </w:rPr>
        <w:t xml:space="preserve"> КДО»</w:t>
      </w:r>
      <w:r w:rsidRPr="007A74AB">
        <w:rPr>
          <w:sz w:val="18"/>
          <w:szCs w:val="18"/>
        </w:rPr>
        <w:t xml:space="preserve">, </w:t>
      </w:r>
      <w:r w:rsidRPr="007A74AB">
        <w:rPr>
          <w:sz w:val="18"/>
          <w:szCs w:val="18"/>
          <w:u w:val="single"/>
        </w:rPr>
        <w:t>в должности аккомпаниатор</w:t>
      </w:r>
      <w:r w:rsidRPr="007A74AB">
        <w:rPr>
          <w:sz w:val="18"/>
          <w:szCs w:val="18"/>
        </w:rPr>
        <w:t xml:space="preserve"> выдвинутого избирательным объединением </w:t>
      </w:r>
      <w:r w:rsidRPr="007A74AB">
        <w:rPr>
          <w:sz w:val="18"/>
          <w:szCs w:val="18"/>
          <w:u w:val="single"/>
        </w:rPr>
        <w:t xml:space="preserve">Местное отделение Партии «ЕДИНАЯ РОССИЯ» Мошковского района Новосибирской области </w:t>
      </w:r>
      <w:r w:rsidRPr="007A74AB">
        <w:rPr>
          <w:sz w:val="18"/>
          <w:szCs w:val="18"/>
        </w:rPr>
        <w:t>_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по многомандатному избирательному округу № 1.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_____________________</w:t>
      </w:r>
    </w:p>
    <w:p w:rsidR="007A74AB" w:rsidRPr="007A74AB" w:rsidRDefault="007A74AB" w:rsidP="007A74AB">
      <w:pPr>
        <w:jc w:val="both"/>
        <w:rPr>
          <w:i/>
          <w:sz w:val="18"/>
          <w:szCs w:val="18"/>
        </w:rPr>
      </w:pPr>
      <w:r w:rsidRPr="007A74AB">
        <w:rPr>
          <w:sz w:val="18"/>
          <w:szCs w:val="18"/>
        </w:rPr>
        <w:t xml:space="preserve">           </w:t>
      </w:r>
      <w:r w:rsidRPr="007A74AB">
        <w:rPr>
          <w:i/>
          <w:sz w:val="18"/>
          <w:szCs w:val="18"/>
        </w:rPr>
        <w:t>(дата, время)</w:t>
      </w:r>
    </w:p>
    <w:p w:rsidR="007A74AB" w:rsidRPr="007A74AB" w:rsidRDefault="007A74AB" w:rsidP="007A74AB">
      <w:pPr>
        <w:ind w:firstLine="708"/>
        <w:jc w:val="both"/>
        <w:rPr>
          <w:sz w:val="18"/>
          <w:szCs w:val="18"/>
        </w:rPr>
      </w:pPr>
      <w:r w:rsidRPr="007A74AB">
        <w:rPr>
          <w:sz w:val="18"/>
          <w:szCs w:val="18"/>
        </w:rPr>
        <w:t xml:space="preserve">2. Выдать ______ </w:t>
      </w:r>
      <w:proofErr w:type="spellStart"/>
      <w:r w:rsidRPr="007A74AB">
        <w:rPr>
          <w:sz w:val="18"/>
          <w:szCs w:val="18"/>
          <w:u w:val="single"/>
        </w:rPr>
        <w:t>Кашкарову</w:t>
      </w:r>
      <w:proofErr w:type="spellEnd"/>
      <w:r w:rsidRPr="007A74AB">
        <w:rPr>
          <w:sz w:val="18"/>
          <w:szCs w:val="18"/>
          <w:u w:val="single"/>
        </w:rPr>
        <w:t xml:space="preserve"> Виталию Анатольевичу </w:t>
      </w:r>
      <w:r w:rsidRPr="007A74AB">
        <w:rPr>
          <w:sz w:val="18"/>
          <w:szCs w:val="18"/>
        </w:rPr>
        <w:t xml:space="preserve">_________ </w:t>
      </w:r>
    </w:p>
    <w:p w:rsidR="007A74AB" w:rsidRPr="007A74AB" w:rsidRDefault="007A74AB" w:rsidP="007A74AB">
      <w:pPr>
        <w:jc w:val="center"/>
        <w:rPr>
          <w:bCs/>
          <w:i/>
          <w:sz w:val="18"/>
          <w:szCs w:val="18"/>
        </w:rPr>
      </w:pPr>
      <w:r w:rsidRPr="007A74AB">
        <w:rPr>
          <w:bCs/>
          <w:i/>
          <w:sz w:val="18"/>
          <w:szCs w:val="18"/>
        </w:rPr>
        <w:t xml:space="preserve">                                              (фамилия, имя, отчество зарегистрированного кандидата)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удостоверение о регистрации установленного образца.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ab/>
        <w:t>3. Опубликовать настоящее решение в печатном издании «Вести Сокурского сельсовета».</w:t>
      </w:r>
    </w:p>
    <w:p w:rsidR="007A74AB" w:rsidRPr="007A74AB" w:rsidRDefault="007A74AB" w:rsidP="007A74AB">
      <w:pPr>
        <w:ind w:firstLine="708"/>
        <w:jc w:val="both"/>
        <w:rPr>
          <w:sz w:val="18"/>
          <w:szCs w:val="18"/>
        </w:rPr>
      </w:pPr>
      <w:r w:rsidRPr="007A74AB">
        <w:rPr>
          <w:sz w:val="18"/>
          <w:szCs w:val="18"/>
        </w:rPr>
        <w:t>4. </w:t>
      </w:r>
      <w:proofErr w:type="gramStart"/>
      <w:r w:rsidRPr="007A74AB">
        <w:rPr>
          <w:sz w:val="18"/>
          <w:szCs w:val="18"/>
        </w:rPr>
        <w:t>Контроль за</w:t>
      </w:r>
      <w:proofErr w:type="gramEnd"/>
      <w:r w:rsidRPr="007A74AB">
        <w:rPr>
          <w:sz w:val="18"/>
          <w:szCs w:val="18"/>
        </w:rPr>
        <w:t xml:space="preserve"> выполнением настоящего решения возложить на секретаря окружной избирательной комиссии одномандатного многомандатного избирательного округа № Авдонину Ю.А. 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Председатель                                                                          А.П. Андрейченко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i/>
          <w:sz w:val="18"/>
          <w:szCs w:val="18"/>
        </w:rPr>
      </w:pPr>
      <w:r w:rsidRPr="007A74AB">
        <w:rPr>
          <w:sz w:val="18"/>
          <w:szCs w:val="18"/>
        </w:rPr>
        <w:t xml:space="preserve">Секретарь комиссии                                                             Ю.А. Авдонина      </w:t>
      </w:r>
    </w:p>
    <w:p w:rsidR="007A74AB" w:rsidRPr="007A74AB" w:rsidRDefault="007A74AB" w:rsidP="007A74AB">
      <w:pPr>
        <w:rPr>
          <w:sz w:val="18"/>
          <w:szCs w:val="18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Default="007A74AB" w:rsidP="007A74AB">
      <w:pPr>
        <w:jc w:val="both"/>
        <w:rPr>
          <w:b/>
          <w:bCs/>
          <w:lang w:eastAsia="ar-SA"/>
        </w:rPr>
      </w:pPr>
    </w:p>
    <w:p w:rsidR="007A74AB" w:rsidRPr="007A74AB" w:rsidRDefault="007A74AB" w:rsidP="007A74AB">
      <w:pPr>
        <w:jc w:val="center"/>
        <w:rPr>
          <w:rFonts w:eastAsia="Calibri"/>
          <w:b/>
          <w:sz w:val="18"/>
          <w:szCs w:val="18"/>
          <w:lang w:eastAsia="en-US"/>
        </w:rPr>
      </w:pPr>
      <w:r w:rsidRPr="007A74AB">
        <w:rPr>
          <w:rFonts w:eastAsia="Calibri"/>
          <w:b/>
          <w:sz w:val="18"/>
          <w:szCs w:val="18"/>
          <w:lang w:eastAsia="en-US"/>
        </w:rPr>
        <w:lastRenderedPageBreak/>
        <w:t xml:space="preserve">ОКРУЖНАЯ ИЗБИРАТЕЛЬНАЯ КОМИССИЯ </w:t>
      </w:r>
    </w:p>
    <w:p w:rsidR="007A74AB" w:rsidRPr="007A74AB" w:rsidRDefault="007A74AB" w:rsidP="007A74AB">
      <w:pPr>
        <w:jc w:val="center"/>
        <w:rPr>
          <w:rFonts w:eastAsia="Calibri"/>
          <w:b/>
          <w:sz w:val="18"/>
          <w:szCs w:val="18"/>
          <w:lang w:eastAsia="en-US"/>
        </w:rPr>
      </w:pPr>
      <w:r w:rsidRPr="007A74AB">
        <w:rPr>
          <w:rFonts w:eastAsia="Calibri"/>
          <w:b/>
          <w:sz w:val="18"/>
          <w:szCs w:val="18"/>
          <w:lang w:eastAsia="en-US"/>
        </w:rPr>
        <w:t>ОДНОМАНДАТНОГО (МНОГОМАНДАТНОГО) ИЗБИРАТЕЛЬНОГО ОКРУГА № 1 ПО ВЫБОРАМ ДЕПУТАТОВ СОВЕТА ДЕПУТАТОВ СОКУРСКОГО СЕЛЬСОВЕТА МОШКОВСКОГО РАЙОНА НОВОСИБИСКОЙ ОБЛАСТИ ПЯТОГО СОЗЫВА</w:t>
      </w: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7A74AB">
        <w:rPr>
          <w:b/>
          <w:bCs/>
          <w:sz w:val="18"/>
          <w:szCs w:val="18"/>
          <w:lang w:val="x-none" w:eastAsia="x-none"/>
        </w:rPr>
        <w:t>РЕШЕНИЕ</w:t>
      </w: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rPr>
          <w:bCs/>
          <w:sz w:val="18"/>
          <w:szCs w:val="18"/>
          <w:lang w:eastAsia="x-none"/>
        </w:rPr>
      </w:pPr>
      <w:r w:rsidRPr="007A74AB">
        <w:rPr>
          <w:bCs/>
          <w:sz w:val="18"/>
          <w:szCs w:val="18"/>
          <w:u w:val="single"/>
          <w:lang w:eastAsia="x-none"/>
        </w:rPr>
        <w:t>25.07.2015 год</w:t>
      </w:r>
      <w:r w:rsidRPr="007A74AB">
        <w:rPr>
          <w:bCs/>
          <w:sz w:val="18"/>
          <w:szCs w:val="18"/>
          <w:lang w:val="x-none" w:eastAsia="x-none"/>
        </w:rPr>
        <w:t xml:space="preserve">                                                                                     </w:t>
      </w:r>
      <w:r>
        <w:rPr>
          <w:bCs/>
          <w:sz w:val="18"/>
          <w:szCs w:val="18"/>
          <w:lang w:eastAsia="x-none"/>
        </w:rPr>
        <w:t xml:space="preserve">                                                                  </w:t>
      </w:r>
      <w:r w:rsidRPr="007A74AB">
        <w:rPr>
          <w:bCs/>
          <w:sz w:val="18"/>
          <w:szCs w:val="18"/>
          <w:lang w:val="x-none" w:eastAsia="x-none"/>
        </w:rPr>
        <w:t xml:space="preserve">  № </w:t>
      </w:r>
      <w:r w:rsidRPr="007A74AB">
        <w:rPr>
          <w:bCs/>
          <w:sz w:val="18"/>
          <w:szCs w:val="18"/>
          <w:u w:val="single"/>
          <w:lang w:eastAsia="x-none"/>
        </w:rPr>
        <w:t>7/7</w:t>
      </w: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  <w:r w:rsidRPr="007A74AB">
        <w:rPr>
          <w:bCs/>
          <w:i/>
          <w:sz w:val="18"/>
          <w:szCs w:val="18"/>
          <w:lang w:val="x-none" w:eastAsia="x-none"/>
        </w:rPr>
        <w:t xml:space="preserve">            (дата)</w:t>
      </w:r>
    </w:p>
    <w:p w:rsidR="007A74AB" w:rsidRPr="007A74AB" w:rsidRDefault="007A74AB" w:rsidP="007A74AB">
      <w:pPr>
        <w:widowControl w:val="0"/>
        <w:tabs>
          <w:tab w:val="center" w:pos="4153"/>
          <w:tab w:val="right" w:pos="8306"/>
        </w:tabs>
        <w:suppressAutoHyphens/>
        <w:jc w:val="center"/>
        <w:rPr>
          <w:sz w:val="18"/>
          <w:szCs w:val="18"/>
        </w:rPr>
      </w:pPr>
      <w:r w:rsidRPr="007A74AB">
        <w:rPr>
          <w:sz w:val="18"/>
          <w:szCs w:val="18"/>
        </w:rPr>
        <w:t>с. Сокур</w:t>
      </w:r>
    </w:p>
    <w:p w:rsidR="007A74AB" w:rsidRPr="007A74AB" w:rsidRDefault="007A74AB" w:rsidP="007A74AB">
      <w:pPr>
        <w:framePr w:hSpace="181" w:wrap="around" w:vAnchor="page" w:hAnchor="page" w:x="1605" w:y="2896"/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7A74AB">
        <w:rPr>
          <w:b/>
          <w:bCs/>
          <w:sz w:val="18"/>
          <w:szCs w:val="18"/>
          <w:lang w:val="x-none" w:eastAsia="x-none"/>
        </w:rPr>
        <w:t>О регистрации кандидата в депутаты</w:t>
      </w:r>
    </w:p>
    <w:p w:rsidR="007A74AB" w:rsidRPr="007A74AB" w:rsidRDefault="007A74AB" w:rsidP="007A74AB">
      <w:pPr>
        <w:framePr w:hSpace="181" w:wrap="around" w:vAnchor="page" w:hAnchor="page" w:x="1605" w:y="2896"/>
        <w:tabs>
          <w:tab w:val="left" w:pos="708"/>
          <w:tab w:val="center" w:pos="4677"/>
          <w:tab w:val="right" w:pos="9355"/>
        </w:tabs>
        <w:jc w:val="center"/>
        <w:rPr>
          <w:bCs/>
          <w:sz w:val="18"/>
          <w:szCs w:val="18"/>
          <w:u w:val="single"/>
          <w:lang w:eastAsia="x-none"/>
        </w:rPr>
      </w:pPr>
      <w:proofErr w:type="spellStart"/>
      <w:r w:rsidRPr="007A74AB">
        <w:rPr>
          <w:bCs/>
          <w:sz w:val="18"/>
          <w:szCs w:val="18"/>
          <w:u w:val="single"/>
          <w:lang w:eastAsia="x-none"/>
        </w:rPr>
        <w:t>Коптель</w:t>
      </w:r>
      <w:proofErr w:type="spellEnd"/>
      <w:r w:rsidRPr="007A74AB">
        <w:rPr>
          <w:bCs/>
          <w:sz w:val="18"/>
          <w:szCs w:val="18"/>
          <w:u w:val="single"/>
          <w:lang w:eastAsia="x-none"/>
        </w:rPr>
        <w:t xml:space="preserve"> Алексея Ивановича</w:t>
      </w:r>
    </w:p>
    <w:p w:rsidR="007A74AB" w:rsidRPr="007A74AB" w:rsidRDefault="007A74AB" w:rsidP="007A74AB">
      <w:pPr>
        <w:framePr w:hSpace="181" w:wrap="around" w:vAnchor="page" w:hAnchor="page" w:x="1605" w:y="2896"/>
        <w:tabs>
          <w:tab w:val="left" w:pos="0"/>
          <w:tab w:val="center" w:pos="4677"/>
          <w:tab w:val="right" w:pos="9355"/>
        </w:tabs>
        <w:ind w:right="164"/>
        <w:jc w:val="center"/>
        <w:rPr>
          <w:bCs/>
          <w:i/>
          <w:sz w:val="18"/>
          <w:szCs w:val="18"/>
          <w:lang w:eastAsia="x-none"/>
        </w:rPr>
      </w:pPr>
      <w:r w:rsidRPr="007A74AB">
        <w:rPr>
          <w:b/>
          <w:bCs/>
          <w:sz w:val="18"/>
          <w:szCs w:val="18"/>
          <w:lang w:eastAsia="x-none"/>
        </w:rPr>
        <w:t>по многомандатному избирательному округу №1</w:t>
      </w:r>
    </w:p>
    <w:p w:rsidR="007A74AB" w:rsidRPr="007A74AB" w:rsidRDefault="007A74AB" w:rsidP="007A74AB">
      <w:pPr>
        <w:framePr w:hSpace="181" w:wrap="around" w:vAnchor="page" w:hAnchor="page" w:x="1605" w:y="2896"/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</w:p>
    <w:p w:rsidR="007A74AB" w:rsidRPr="007A74AB" w:rsidRDefault="007A74AB" w:rsidP="007A74AB">
      <w:pPr>
        <w:framePr w:hSpace="181" w:wrap="around" w:vAnchor="page" w:hAnchor="page" w:x="1605" w:y="2896"/>
        <w:ind w:firstLine="709"/>
        <w:jc w:val="both"/>
        <w:rPr>
          <w:bCs/>
          <w:i/>
          <w:sz w:val="18"/>
          <w:szCs w:val="18"/>
        </w:rPr>
      </w:pPr>
      <w:proofErr w:type="gramStart"/>
      <w:r w:rsidRPr="007A74AB">
        <w:rPr>
          <w:sz w:val="18"/>
          <w:szCs w:val="18"/>
        </w:rPr>
        <w:t>Проверив соответствие порядка выдвижения кандидата в депутаты Совета депутатов</w:t>
      </w:r>
      <w:proofErr w:type="gramEnd"/>
      <w:r w:rsidRPr="007A74AB">
        <w:rPr>
          <w:sz w:val="18"/>
          <w:szCs w:val="18"/>
        </w:rPr>
        <w:t xml:space="preserve"> Сокурского сельсовета Мошковского района Новосибирской области пятого созыва</w:t>
      </w:r>
    </w:p>
    <w:p w:rsidR="007A74AB" w:rsidRPr="007A74AB" w:rsidRDefault="007A74AB" w:rsidP="007A74AB">
      <w:pPr>
        <w:framePr w:hSpace="181" w:wrap="around" w:vAnchor="page" w:hAnchor="page" w:x="1605" w:y="2896"/>
        <w:jc w:val="center"/>
        <w:rPr>
          <w:sz w:val="18"/>
          <w:szCs w:val="18"/>
        </w:rPr>
      </w:pPr>
      <w:r w:rsidRPr="007A74AB">
        <w:rPr>
          <w:sz w:val="18"/>
          <w:szCs w:val="18"/>
        </w:rPr>
        <w:t xml:space="preserve">____ </w:t>
      </w:r>
      <w:proofErr w:type="spellStart"/>
      <w:r w:rsidRPr="007A74AB">
        <w:rPr>
          <w:sz w:val="18"/>
          <w:szCs w:val="18"/>
          <w:u w:val="single"/>
        </w:rPr>
        <w:t>Коптель</w:t>
      </w:r>
      <w:proofErr w:type="spellEnd"/>
      <w:r w:rsidRPr="007A74AB">
        <w:rPr>
          <w:sz w:val="18"/>
          <w:szCs w:val="18"/>
          <w:u w:val="single"/>
        </w:rPr>
        <w:t xml:space="preserve"> Алексея Ивановича</w:t>
      </w:r>
      <w:r w:rsidRPr="007A74AB">
        <w:rPr>
          <w:sz w:val="18"/>
          <w:szCs w:val="18"/>
        </w:rPr>
        <w:t>_______</w:t>
      </w:r>
    </w:p>
    <w:p w:rsidR="007A74AB" w:rsidRPr="007A74AB" w:rsidRDefault="007A74AB" w:rsidP="007A74AB">
      <w:pPr>
        <w:framePr w:hSpace="181" w:wrap="around" w:vAnchor="page" w:hAnchor="page" w:x="1605" w:y="2896"/>
        <w:jc w:val="both"/>
        <w:rPr>
          <w:sz w:val="18"/>
          <w:szCs w:val="18"/>
        </w:rPr>
      </w:pPr>
      <w:r w:rsidRPr="007A74AB">
        <w:rPr>
          <w:sz w:val="18"/>
          <w:szCs w:val="18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окружная избирательная комиссия многомандатного  избирательного округа № 1 установила следующее:</w:t>
      </w:r>
    </w:p>
    <w:p w:rsidR="007A74AB" w:rsidRPr="007A74AB" w:rsidRDefault="007A74AB" w:rsidP="007A74AB">
      <w:pPr>
        <w:framePr w:hSpace="181" w:wrap="around" w:vAnchor="page" w:hAnchor="page" w:x="1605" w:y="2896"/>
        <w:ind w:firstLine="709"/>
        <w:jc w:val="both"/>
        <w:rPr>
          <w:bCs/>
          <w:sz w:val="18"/>
          <w:szCs w:val="18"/>
        </w:rPr>
      </w:pPr>
      <w:r w:rsidRPr="007A74AB">
        <w:rPr>
          <w:sz w:val="18"/>
          <w:szCs w:val="18"/>
        </w:rPr>
        <w:t>Порядок выдвижения кандидата в депутаты Совета депутатов Сокурского сельсовета Мошковского района Новосибирской области пятого созыва</w:t>
      </w:r>
      <w:r w:rsidRPr="007A74AB">
        <w:rPr>
          <w:bCs/>
          <w:sz w:val="18"/>
          <w:szCs w:val="18"/>
        </w:rPr>
        <w:t xml:space="preserve">     </w:t>
      </w:r>
      <w:r w:rsidRPr="007A74AB">
        <w:rPr>
          <w:sz w:val="18"/>
          <w:szCs w:val="18"/>
        </w:rPr>
        <w:t xml:space="preserve"> </w:t>
      </w:r>
      <w:proofErr w:type="spellStart"/>
      <w:r w:rsidRPr="007A74AB">
        <w:rPr>
          <w:bCs/>
          <w:sz w:val="18"/>
          <w:szCs w:val="18"/>
          <w:u w:val="single"/>
        </w:rPr>
        <w:t>Коптель</w:t>
      </w:r>
      <w:proofErr w:type="spellEnd"/>
      <w:r w:rsidRPr="007A74AB">
        <w:rPr>
          <w:bCs/>
          <w:sz w:val="18"/>
          <w:szCs w:val="18"/>
          <w:u w:val="single"/>
        </w:rPr>
        <w:t xml:space="preserve"> Алексея Ивановича</w:t>
      </w:r>
      <w:r w:rsidRPr="007A74AB">
        <w:rPr>
          <w:bCs/>
          <w:sz w:val="18"/>
          <w:szCs w:val="18"/>
        </w:rPr>
        <w:t>__________________,</w:t>
      </w:r>
    </w:p>
    <w:p w:rsidR="007A74AB" w:rsidRPr="007A74AB" w:rsidRDefault="007A74AB" w:rsidP="007A74AB">
      <w:pPr>
        <w:framePr w:hSpace="181" w:wrap="around" w:vAnchor="page" w:hAnchor="page" w:x="1605" w:y="2896"/>
        <w:jc w:val="both"/>
        <w:rPr>
          <w:sz w:val="18"/>
          <w:szCs w:val="18"/>
        </w:rPr>
      </w:pPr>
      <w:r w:rsidRPr="007A74AB">
        <w:rPr>
          <w:sz w:val="18"/>
          <w:szCs w:val="18"/>
        </w:rPr>
        <w:t>порядок сбора подписей и оформления подписных листов, документы, представленные для регистрации, соответствуют требованиям статей 40, 41 Закона Новосибирской области «О выборах депутатов представительных органов муниципальных образований в Новосибирской области».</w:t>
      </w:r>
    </w:p>
    <w:p w:rsidR="007A74AB" w:rsidRPr="007A74AB" w:rsidRDefault="007A74AB" w:rsidP="007A74AB">
      <w:pPr>
        <w:framePr w:hSpace="181" w:wrap="around" w:vAnchor="page" w:hAnchor="page" w:x="1605" w:y="2896"/>
        <w:ind w:firstLine="709"/>
        <w:jc w:val="both"/>
        <w:rPr>
          <w:sz w:val="18"/>
          <w:szCs w:val="18"/>
        </w:rPr>
      </w:pPr>
      <w:r w:rsidRPr="007A74AB">
        <w:rPr>
          <w:sz w:val="18"/>
          <w:szCs w:val="18"/>
        </w:rPr>
        <w:t>Кандидатом в депутаты Совета депутатов Сокурского сельсовета Мошковского района Новосибирской области пятого созыва</w:t>
      </w:r>
    </w:p>
    <w:p w:rsidR="007A74AB" w:rsidRPr="007A74AB" w:rsidRDefault="007A74AB" w:rsidP="007A74AB">
      <w:pPr>
        <w:framePr w:hSpace="181" w:wrap="around" w:vAnchor="page" w:hAnchor="page" w:x="1605" w:y="2896"/>
        <w:ind w:firstLine="709"/>
        <w:jc w:val="both"/>
        <w:rPr>
          <w:sz w:val="18"/>
          <w:szCs w:val="18"/>
        </w:rPr>
      </w:pPr>
      <w:r w:rsidRPr="007A74AB">
        <w:rPr>
          <w:sz w:val="18"/>
          <w:szCs w:val="18"/>
          <w:u w:val="single"/>
        </w:rPr>
        <w:t xml:space="preserve">                 </w:t>
      </w:r>
      <w:proofErr w:type="spellStart"/>
      <w:r w:rsidRPr="007A74AB">
        <w:rPr>
          <w:sz w:val="18"/>
          <w:szCs w:val="18"/>
          <w:u w:val="single"/>
        </w:rPr>
        <w:t>Коптель</w:t>
      </w:r>
      <w:proofErr w:type="spellEnd"/>
      <w:r w:rsidRPr="007A74AB">
        <w:rPr>
          <w:sz w:val="18"/>
          <w:szCs w:val="18"/>
          <w:u w:val="single"/>
        </w:rPr>
        <w:t xml:space="preserve"> Алексеем Ивановичем</w:t>
      </w:r>
      <w:r w:rsidRPr="007A74AB">
        <w:rPr>
          <w:sz w:val="18"/>
          <w:szCs w:val="18"/>
        </w:rPr>
        <w:t>_________</w:t>
      </w:r>
    </w:p>
    <w:p w:rsidR="007A74AB" w:rsidRPr="007A74AB" w:rsidRDefault="007A74AB" w:rsidP="007A74AB">
      <w:pPr>
        <w:framePr w:hSpace="181" w:wrap="around" w:vAnchor="page" w:hAnchor="page" w:x="1605" w:y="2896"/>
        <w:jc w:val="both"/>
        <w:rPr>
          <w:sz w:val="18"/>
          <w:szCs w:val="18"/>
        </w:rPr>
      </w:pPr>
      <w:r w:rsidRPr="007A74AB">
        <w:rPr>
          <w:sz w:val="18"/>
          <w:szCs w:val="18"/>
        </w:rPr>
        <w:t>было представлено __</w:t>
      </w:r>
      <w:r w:rsidRPr="007A74AB">
        <w:rPr>
          <w:sz w:val="18"/>
          <w:szCs w:val="18"/>
          <w:u w:val="single"/>
        </w:rPr>
        <w:t>12</w:t>
      </w:r>
      <w:r w:rsidRPr="007A74AB">
        <w:rPr>
          <w:sz w:val="18"/>
          <w:szCs w:val="18"/>
        </w:rPr>
        <w:t>___ подписей избирателей.</w:t>
      </w:r>
    </w:p>
    <w:p w:rsidR="007A74AB" w:rsidRPr="007A74AB" w:rsidRDefault="007A74AB" w:rsidP="007A74AB">
      <w:pPr>
        <w:framePr w:hSpace="181" w:wrap="around" w:vAnchor="page" w:hAnchor="page" w:x="1605" w:y="2896"/>
        <w:jc w:val="both"/>
        <w:rPr>
          <w:i/>
          <w:sz w:val="18"/>
          <w:szCs w:val="18"/>
        </w:rPr>
      </w:pPr>
      <w:r w:rsidRPr="007A74AB">
        <w:rPr>
          <w:i/>
          <w:sz w:val="18"/>
          <w:szCs w:val="18"/>
        </w:rPr>
        <w:t xml:space="preserve">                               </w:t>
      </w:r>
    </w:p>
    <w:p w:rsidR="007A74AB" w:rsidRPr="007A74AB" w:rsidRDefault="007A74AB" w:rsidP="007A74AB">
      <w:pPr>
        <w:framePr w:hSpace="181" w:wrap="around" w:vAnchor="page" w:hAnchor="page" w:x="1605" w:y="2896"/>
        <w:ind w:firstLine="709"/>
        <w:jc w:val="both"/>
        <w:rPr>
          <w:sz w:val="18"/>
          <w:szCs w:val="18"/>
        </w:rPr>
      </w:pPr>
      <w:r w:rsidRPr="007A74AB">
        <w:rPr>
          <w:sz w:val="18"/>
          <w:szCs w:val="18"/>
        </w:rPr>
        <w:t>В соответствии со статьей 41 Закона Новосибирской области «О выборах депутатов представительных органов муниципальных образований в Новосибирской области», было проверено __</w:t>
      </w:r>
      <w:r w:rsidRPr="007A74AB">
        <w:rPr>
          <w:sz w:val="18"/>
          <w:szCs w:val="18"/>
          <w:u w:val="single"/>
        </w:rPr>
        <w:t>12</w:t>
      </w:r>
      <w:r w:rsidRPr="007A74AB">
        <w:rPr>
          <w:sz w:val="18"/>
          <w:szCs w:val="18"/>
        </w:rPr>
        <w:t>__ подписей, недействительными и (или) недостоверными были признаны ___</w:t>
      </w:r>
      <w:r w:rsidRPr="007A74AB">
        <w:rPr>
          <w:sz w:val="18"/>
          <w:szCs w:val="18"/>
          <w:u w:val="single"/>
        </w:rPr>
        <w:t>2</w:t>
      </w:r>
      <w:r w:rsidRPr="007A74AB">
        <w:rPr>
          <w:sz w:val="18"/>
          <w:szCs w:val="18"/>
        </w:rPr>
        <w:t>__, или __16,</w:t>
      </w:r>
      <w:r w:rsidRPr="007A74AB">
        <w:rPr>
          <w:sz w:val="18"/>
          <w:szCs w:val="18"/>
          <w:u w:val="single"/>
        </w:rPr>
        <w:t>7%</w:t>
      </w:r>
      <w:r w:rsidRPr="007A74AB">
        <w:rPr>
          <w:sz w:val="18"/>
          <w:szCs w:val="18"/>
        </w:rPr>
        <w:t xml:space="preserve">____ процента подписей. </w:t>
      </w:r>
    </w:p>
    <w:p w:rsidR="007A74AB" w:rsidRPr="007A74AB" w:rsidRDefault="007A74AB" w:rsidP="007A74AB">
      <w:pPr>
        <w:framePr w:hSpace="181" w:wrap="around" w:vAnchor="page" w:hAnchor="page" w:x="1605" w:y="2896"/>
        <w:ind w:firstLine="709"/>
        <w:jc w:val="both"/>
        <w:rPr>
          <w:sz w:val="18"/>
          <w:szCs w:val="18"/>
        </w:rPr>
      </w:pPr>
      <w:r w:rsidRPr="007A74AB">
        <w:rPr>
          <w:sz w:val="18"/>
          <w:szCs w:val="18"/>
        </w:rPr>
        <w:t>В соответствии со статьей 42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 многомандатного избирательного округа № 1</w:t>
      </w:r>
    </w:p>
    <w:p w:rsidR="007A74AB" w:rsidRPr="007A74AB" w:rsidRDefault="007A74AB" w:rsidP="007A74AB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  <w:r w:rsidRPr="007A74AB">
        <w:rPr>
          <w:i/>
          <w:sz w:val="18"/>
          <w:szCs w:val="18"/>
          <w:lang w:val="x-none" w:eastAsia="x-none"/>
        </w:rPr>
        <w:t xml:space="preserve"> 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b/>
          <w:sz w:val="18"/>
          <w:szCs w:val="18"/>
        </w:rPr>
      </w:pPr>
      <w:r w:rsidRPr="007A74AB">
        <w:rPr>
          <w:b/>
          <w:sz w:val="18"/>
          <w:szCs w:val="18"/>
        </w:rPr>
        <w:t>РЕШИЛА:</w:t>
      </w:r>
    </w:p>
    <w:p w:rsidR="007A74AB" w:rsidRPr="007A74AB" w:rsidRDefault="007A74AB" w:rsidP="007A74AB">
      <w:pPr>
        <w:ind w:firstLine="709"/>
        <w:rPr>
          <w:sz w:val="18"/>
          <w:szCs w:val="18"/>
        </w:rPr>
      </w:pPr>
      <w:r w:rsidRPr="007A74AB">
        <w:rPr>
          <w:sz w:val="18"/>
          <w:szCs w:val="18"/>
        </w:rPr>
        <w:t xml:space="preserve">1. Зарегистрировать кандидата в депутаты </w:t>
      </w:r>
      <w:proofErr w:type="spellStart"/>
      <w:r w:rsidRPr="007A74AB">
        <w:rPr>
          <w:sz w:val="18"/>
          <w:szCs w:val="18"/>
          <w:u w:val="single"/>
        </w:rPr>
        <w:t>Коптель</w:t>
      </w:r>
      <w:proofErr w:type="spellEnd"/>
      <w:r w:rsidRPr="007A74AB">
        <w:rPr>
          <w:sz w:val="18"/>
          <w:szCs w:val="18"/>
          <w:u w:val="single"/>
        </w:rPr>
        <w:t xml:space="preserve"> Алексея Ивановича 28.08.1954 года рождения проживающего по адресу Новосибирская область </w:t>
      </w:r>
      <w:proofErr w:type="spellStart"/>
      <w:r w:rsidRPr="007A74AB">
        <w:rPr>
          <w:sz w:val="18"/>
          <w:szCs w:val="18"/>
          <w:u w:val="single"/>
        </w:rPr>
        <w:t>Мошковский</w:t>
      </w:r>
      <w:proofErr w:type="spellEnd"/>
      <w:r w:rsidRPr="007A74AB">
        <w:rPr>
          <w:sz w:val="18"/>
          <w:szCs w:val="18"/>
          <w:u w:val="single"/>
        </w:rPr>
        <w:t xml:space="preserve"> район село Сокур квартал 7 дом17 квартира 2 , пенсионера   </w:t>
      </w:r>
      <w:r w:rsidRPr="007A74AB">
        <w:rPr>
          <w:sz w:val="18"/>
          <w:szCs w:val="18"/>
        </w:rPr>
        <w:t xml:space="preserve">                                                       </w:t>
      </w:r>
    </w:p>
    <w:p w:rsidR="007A74AB" w:rsidRPr="007A74AB" w:rsidRDefault="007A74AB" w:rsidP="007A74AB">
      <w:pPr>
        <w:jc w:val="both"/>
        <w:rPr>
          <w:i/>
          <w:sz w:val="18"/>
          <w:szCs w:val="18"/>
        </w:rPr>
      </w:pPr>
      <w:proofErr w:type="gramStart"/>
      <w:r w:rsidRPr="007A74AB">
        <w:rPr>
          <w:sz w:val="18"/>
          <w:szCs w:val="18"/>
        </w:rPr>
        <w:t>выдвинувшего</w:t>
      </w:r>
      <w:proofErr w:type="gramEnd"/>
      <w:r w:rsidRPr="007A74AB">
        <w:rPr>
          <w:sz w:val="18"/>
          <w:szCs w:val="18"/>
        </w:rPr>
        <w:t xml:space="preserve"> свою кандидатуру </w:t>
      </w:r>
      <w:r w:rsidRPr="007A74AB">
        <w:rPr>
          <w:i/>
          <w:sz w:val="18"/>
          <w:szCs w:val="18"/>
        </w:rPr>
        <w:t xml:space="preserve">самовыдвижением                                   </w:t>
      </w:r>
    </w:p>
    <w:p w:rsidR="007A74AB" w:rsidRPr="007A74AB" w:rsidRDefault="007A74AB" w:rsidP="007A74AB">
      <w:pPr>
        <w:jc w:val="both"/>
        <w:rPr>
          <w:i/>
          <w:sz w:val="18"/>
          <w:szCs w:val="18"/>
        </w:rPr>
      </w:pPr>
      <w:r w:rsidRPr="007A74AB">
        <w:rPr>
          <w:i/>
          <w:sz w:val="18"/>
          <w:szCs w:val="18"/>
        </w:rPr>
        <w:t xml:space="preserve"> </w:t>
      </w:r>
      <w:r w:rsidRPr="007A74AB">
        <w:rPr>
          <w:sz w:val="18"/>
          <w:szCs w:val="18"/>
        </w:rPr>
        <w:t>в депутаты Совета депутатов Сокурского сельсовета Мошковского района Новосибирской области пятого созыва по многомандатному избирательному округу № 1.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_____________________</w:t>
      </w:r>
    </w:p>
    <w:p w:rsidR="007A74AB" w:rsidRPr="007A74AB" w:rsidRDefault="007A74AB" w:rsidP="007A74AB">
      <w:pPr>
        <w:jc w:val="both"/>
        <w:rPr>
          <w:i/>
          <w:sz w:val="18"/>
          <w:szCs w:val="18"/>
        </w:rPr>
      </w:pPr>
      <w:r w:rsidRPr="007A74AB">
        <w:rPr>
          <w:sz w:val="18"/>
          <w:szCs w:val="18"/>
        </w:rPr>
        <w:t xml:space="preserve">           </w:t>
      </w:r>
      <w:r w:rsidRPr="007A74AB">
        <w:rPr>
          <w:i/>
          <w:sz w:val="18"/>
          <w:szCs w:val="18"/>
        </w:rPr>
        <w:t>(дата, время)</w:t>
      </w:r>
    </w:p>
    <w:p w:rsidR="007A74AB" w:rsidRPr="007A74AB" w:rsidRDefault="007A74AB" w:rsidP="007A74AB">
      <w:pPr>
        <w:ind w:firstLine="708"/>
        <w:jc w:val="both"/>
        <w:rPr>
          <w:sz w:val="18"/>
          <w:szCs w:val="18"/>
        </w:rPr>
      </w:pPr>
      <w:r w:rsidRPr="007A74AB">
        <w:rPr>
          <w:sz w:val="18"/>
          <w:szCs w:val="18"/>
        </w:rPr>
        <w:t xml:space="preserve">2. Выдать _____ </w:t>
      </w:r>
      <w:proofErr w:type="spellStart"/>
      <w:r w:rsidRPr="007A74AB">
        <w:rPr>
          <w:sz w:val="18"/>
          <w:szCs w:val="18"/>
          <w:u w:val="single"/>
        </w:rPr>
        <w:t>Коптель</w:t>
      </w:r>
      <w:proofErr w:type="spellEnd"/>
      <w:r w:rsidRPr="007A74AB">
        <w:rPr>
          <w:sz w:val="18"/>
          <w:szCs w:val="18"/>
          <w:u w:val="single"/>
        </w:rPr>
        <w:t xml:space="preserve"> Алексею Ивановичу 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удостоверение о регистрации установленного образца.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ab/>
        <w:t>3. Опубликовать настоящее решение в печатном издании «Вести Сокурского сельсовета».</w:t>
      </w:r>
    </w:p>
    <w:p w:rsidR="007A74AB" w:rsidRPr="007A74AB" w:rsidRDefault="007A74AB" w:rsidP="007A74AB">
      <w:pPr>
        <w:ind w:firstLine="708"/>
        <w:jc w:val="both"/>
        <w:rPr>
          <w:bCs/>
          <w:i/>
          <w:sz w:val="18"/>
          <w:szCs w:val="18"/>
        </w:rPr>
      </w:pPr>
      <w:r w:rsidRPr="007A74AB">
        <w:rPr>
          <w:sz w:val="18"/>
          <w:szCs w:val="18"/>
        </w:rPr>
        <w:t>4. </w:t>
      </w:r>
      <w:proofErr w:type="gramStart"/>
      <w:r w:rsidRPr="007A74AB">
        <w:rPr>
          <w:sz w:val="18"/>
          <w:szCs w:val="18"/>
        </w:rPr>
        <w:t>Контроль за</w:t>
      </w:r>
      <w:proofErr w:type="gramEnd"/>
      <w:r w:rsidRPr="007A74AB">
        <w:rPr>
          <w:sz w:val="18"/>
          <w:szCs w:val="18"/>
        </w:rPr>
        <w:t xml:space="preserve"> выполнением настоящего решения возложить на секретаря окружной избирательной комиссии многомандатного избирательного округа № 1 Авдонину Ю.А.</w:t>
      </w:r>
    </w:p>
    <w:p w:rsidR="007A74AB" w:rsidRPr="007A74AB" w:rsidRDefault="007A74AB" w:rsidP="007A74AB">
      <w:pPr>
        <w:ind w:firstLine="708"/>
        <w:jc w:val="both"/>
        <w:rPr>
          <w:sz w:val="18"/>
          <w:szCs w:val="18"/>
        </w:rPr>
      </w:pPr>
    </w:p>
    <w:p w:rsidR="007A74AB" w:rsidRPr="007A74AB" w:rsidRDefault="007A74AB" w:rsidP="007A74AB">
      <w:pPr>
        <w:ind w:firstLine="708"/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Председатель комиссии                                                   А.П. Андрейченко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i/>
          <w:sz w:val="18"/>
          <w:szCs w:val="18"/>
        </w:rPr>
      </w:pPr>
      <w:r w:rsidRPr="007A74AB">
        <w:rPr>
          <w:sz w:val="18"/>
          <w:szCs w:val="18"/>
        </w:rPr>
        <w:t xml:space="preserve">Секретарь комиссии                                                        Ю.А. Авдонина  </w:t>
      </w:r>
    </w:p>
    <w:p w:rsidR="007A74AB" w:rsidRPr="007A74AB" w:rsidRDefault="007A74AB" w:rsidP="007A74AB">
      <w:pPr>
        <w:ind w:firstLine="709"/>
        <w:rPr>
          <w:sz w:val="18"/>
          <w:szCs w:val="18"/>
        </w:rPr>
      </w:pPr>
    </w:p>
    <w:p w:rsidR="007A74AB" w:rsidRPr="007A74AB" w:rsidRDefault="007A74AB" w:rsidP="007A74AB">
      <w:pPr>
        <w:ind w:firstLine="709"/>
        <w:rPr>
          <w:sz w:val="18"/>
          <w:szCs w:val="18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Pr="007A74AB" w:rsidRDefault="007A74AB" w:rsidP="007A74AB">
      <w:pPr>
        <w:jc w:val="center"/>
        <w:rPr>
          <w:rFonts w:eastAsia="Calibri"/>
          <w:b/>
          <w:sz w:val="18"/>
          <w:szCs w:val="18"/>
          <w:lang w:eastAsia="en-US"/>
        </w:rPr>
      </w:pPr>
      <w:r w:rsidRPr="007A74AB">
        <w:rPr>
          <w:rFonts w:eastAsia="Calibri"/>
          <w:b/>
          <w:sz w:val="18"/>
          <w:szCs w:val="18"/>
          <w:lang w:eastAsia="en-US"/>
        </w:rPr>
        <w:t xml:space="preserve">ОКРУЖНАЯ ИЗБИРАТЕЛЬНАЯ КОМИССИЯ </w:t>
      </w:r>
    </w:p>
    <w:p w:rsidR="007A74AB" w:rsidRPr="007A74AB" w:rsidRDefault="007A74AB" w:rsidP="007A74AB">
      <w:pPr>
        <w:jc w:val="center"/>
        <w:rPr>
          <w:rFonts w:eastAsia="Calibri"/>
          <w:b/>
          <w:sz w:val="18"/>
          <w:szCs w:val="18"/>
          <w:lang w:eastAsia="en-US"/>
        </w:rPr>
      </w:pPr>
      <w:r w:rsidRPr="007A74AB">
        <w:rPr>
          <w:rFonts w:eastAsia="Calibri"/>
          <w:b/>
          <w:sz w:val="18"/>
          <w:szCs w:val="18"/>
          <w:lang w:eastAsia="en-US"/>
        </w:rPr>
        <w:t>МНОГОМАНДАТНОГО ИЗБИРАТЕЛЬНОГО ОКРУГА № 1 ПО ВЫБОРАМ ДЕПУТАТОВ СОВЕТА ДЕПУТАОВ СОКУРСКОГО СЕЛЬСОВЕТА МОШКОВСКОГО РАЙОНА НОВОСИБИРСКОЙ ОБЛАСТИ ПЯТОГО СОЗЫВА</w:t>
      </w:r>
    </w:p>
    <w:p w:rsidR="007A74AB" w:rsidRPr="007A74AB" w:rsidRDefault="007A74AB" w:rsidP="007A74AB">
      <w:pPr>
        <w:jc w:val="center"/>
        <w:rPr>
          <w:rFonts w:eastAsia="Calibri"/>
          <w:b/>
          <w:bCs/>
          <w:sz w:val="18"/>
          <w:szCs w:val="18"/>
          <w:lang w:eastAsia="en-US"/>
        </w:rPr>
      </w:pP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7A74AB">
        <w:rPr>
          <w:b/>
          <w:bCs/>
          <w:sz w:val="18"/>
          <w:szCs w:val="18"/>
          <w:lang w:val="x-none" w:eastAsia="x-none"/>
        </w:rPr>
        <w:t>РЕШЕНИЕ</w:t>
      </w: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rPr>
          <w:bCs/>
          <w:sz w:val="18"/>
          <w:szCs w:val="18"/>
          <w:lang w:eastAsia="x-none"/>
        </w:rPr>
      </w:pPr>
      <w:r w:rsidRPr="007A74AB">
        <w:rPr>
          <w:bCs/>
          <w:sz w:val="18"/>
          <w:szCs w:val="18"/>
          <w:u w:val="single"/>
          <w:lang w:eastAsia="x-none"/>
        </w:rPr>
        <w:t>28.07.2015 года</w:t>
      </w:r>
      <w:r w:rsidRPr="007A74AB">
        <w:rPr>
          <w:bCs/>
          <w:sz w:val="18"/>
          <w:szCs w:val="18"/>
          <w:lang w:val="x-none" w:eastAsia="x-none"/>
        </w:rPr>
        <w:t xml:space="preserve">                                                                                       </w:t>
      </w:r>
      <w:r w:rsidRPr="007A74AB">
        <w:rPr>
          <w:bCs/>
          <w:sz w:val="18"/>
          <w:szCs w:val="18"/>
          <w:u w:val="single"/>
          <w:lang w:val="x-none" w:eastAsia="x-none"/>
        </w:rPr>
        <w:t>№</w:t>
      </w:r>
      <w:r w:rsidRPr="007A74AB">
        <w:rPr>
          <w:bCs/>
          <w:sz w:val="18"/>
          <w:szCs w:val="18"/>
          <w:u w:val="single"/>
          <w:lang w:eastAsia="x-none"/>
        </w:rPr>
        <w:t xml:space="preserve"> 9/21</w:t>
      </w:r>
    </w:p>
    <w:p w:rsidR="007A74AB" w:rsidRPr="007A74AB" w:rsidRDefault="007A74AB" w:rsidP="007A74AB">
      <w:pPr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  <w:r w:rsidRPr="007A74AB">
        <w:rPr>
          <w:bCs/>
          <w:i/>
          <w:sz w:val="18"/>
          <w:szCs w:val="18"/>
          <w:lang w:val="x-none" w:eastAsia="x-none"/>
        </w:rPr>
        <w:t xml:space="preserve">            (дата)</w:t>
      </w:r>
    </w:p>
    <w:p w:rsidR="007A74AB" w:rsidRPr="007A74AB" w:rsidRDefault="007A74AB" w:rsidP="007A74AB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  <w:proofErr w:type="spellStart"/>
      <w:r w:rsidRPr="007A74AB">
        <w:rPr>
          <w:sz w:val="18"/>
          <w:szCs w:val="18"/>
          <w:lang w:eastAsia="x-none"/>
        </w:rPr>
        <w:t>с</w:t>
      </w:r>
      <w:proofErr w:type="gramStart"/>
      <w:r w:rsidRPr="007A74AB">
        <w:rPr>
          <w:sz w:val="18"/>
          <w:szCs w:val="18"/>
          <w:lang w:eastAsia="x-none"/>
        </w:rPr>
        <w:t>.С</w:t>
      </w:r>
      <w:proofErr w:type="gramEnd"/>
      <w:r w:rsidRPr="007A74AB">
        <w:rPr>
          <w:sz w:val="18"/>
          <w:szCs w:val="18"/>
          <w:lang w:eastAsia="x-none"/>
        </w:rPr>
        <w:t>окур</w:t>
      </w:r>
      <w:proofErr w:type="spellEnd"/>
    </w:p>
    <w:tbl>
      <w:tblPr>
        <w:tblpPr w:leftFromText="180" w:rightFromText="18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6"/>
      </w:tblGrid>
      <w:tr w:rsidR="007A74AB" w:rsidRPr="007A74AB" w:rsidTr="00E34589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A74AB" w:rsidRPr="007A74AB" w:rsidRDefault="007A74AB" w:rsidP="007A74A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  <w:bCs/>
                <w:sz w:val="18"/>
                <w:szCs w:val="18"/>
                <w:lang w:eastAsia="x-none"/>
              </w:rPr>
            </w:pPr>
            <w:r w:rsidRPr="007A74AB">
              <w:rPr>
                <w:b/>
                <w:bCs/>
                <w:sz w:val="18"/>
                <w:szCs w:val="18"/>
                <w:lang w:val="x-none" w:eastAsia="x-none"/>
              </w:rPr>
              <w:t>О регистрации кандидата в депутаты</w:t>
            </w:r>
          </w:p>
          <w:p w:rsidR="007A74AB" w:rsidRPr="007A74AB" w:rsidRDefault="007A74AB" w:rsidP="007A74A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7A74AB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  <w:r w:rsidRPr="007A74AB">
              <w:rPr>
                <w:bCs/>
                <w:sz w:val="18"/>
                <w:szCs w:val="18"/>
                <w:lang w:val="x-none" w:eastAsia="x-none"/>
              </w:rPr>
              <w:t>___________</w:t>
            </w:r>
            <w:r w:rsidRPr="007A74AB">
              <w:rPr>
                <w:bCs/>
                <w:sz w:val="18"/>
                <w:szCs w:val="18"/>
                <w:u w:val="single"/>
                <w:lang w:eastAsia="x-none"/>
              </w:rPr>
              <w:t>Родина Юрия Владимировича</w:t>
            </w:r>
            <w:r w:rsidRPr="007A74AB">
              <w:rPr>
                <w:bCs/>
                <w:sz w:val="18"/>
                <w:szCs w:val="18"/>
                <w:lang w:val="x-none" w:eastAsia="x-none"/>
              </w:rPr>
              <w:t>________</w:t>
            </w:r>
          </w:p>
          <w:p w:rsidR="007A74AB" w:rsidRPr="007A74AB" w:rsidRDefault="007A74AB" w:rsidP="007A74A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7A74AB">
              <w:rPr>
                <w:bCs/>
                <w:sz w:val="18"/>
                <w:szCs w:val="18"/>
                <w:lang w:val="x-none" w:eastAsia="x-none"/>
              </w:rPr>
              <w:t>(фамилия, имя, отчество кандидата)</w:t>
            </w:r>
            <w:r w:rsidRPr="007A74AB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</w:p>
          <w:p w:rsidR="007A74AB" w:rsidRPr="007A74AB" w:rsidRDefault="007A74AB" w:rsidP="007A74AB">
            <w:pPr>
              <w:ind w:firstLine="709"/>
              <w:jc w:val="both"/>
              <w:rPr>
                <w:b/>
                <w:sz w:val="18"/>
                <w:szCs w:val="18"/>
              </w:rPr>
            </w:pPr>
            <w:r w:rsidRPr="007A74AB">
              <w:rPr>
                <w:b/>
                <w:sz w:val="18"/>
                <w:szCs w:val="18"/>
              </w:rPr>
              <w:t xml:space="preserve">             </w:t>
            </w:r>
            <w:r>
              <w:rPr>
                <w:b/>
                <w:sz w:val="18"/>
                <w:szCs w:val="18"/>
              </w:rPr>
              <w:t xml:space="preserve">                                </w:t>
            </w:r>
            <w:r w:rsidRPr="007A74AB">
              <w:rPr>
                <w:b/>
                <w:sz w:val="18"/>
                <w:szCs w:val="18"/>
              </w:rPr>
              <w:t xml:space="preserve"> по  многомандатному избирательному округу</w:t>
            </w:r>
          </w:p>
          <w:p w:rsidR="007A74AB" w:rsidRPr="007A74AB" w:rsidRDefault="007A74AB" w:rsidP="007A74AB">
            <w:pPr>
              <w:ind w:firstLine="709"/>
              <w:jc w:val="both"/>
              <w:rPr>
                <w:sz w:val="18"/>
                <w:szCs w:val="18"/>
              </w:rPr>
            </w:pPr>
          </w:p>
          <w:p w:rsidR="007A74AB" w:rsidRPr="007A74AB" w:rsidRDefault="007A74AB" w:rsidP="007A74AB">
            <w:pPr>
              <w:ind w:firstLine="709"/>
              <w:jc w:val="both"/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Проверив соответствие порядка выдвижения избирательным объединением </w:t>
            </w:r>
            <w:r w:rsidRPr="007A74AB">
              <w:rPr>
                <w:sz w:val="18"/>
                <w:szCs w:val="18"/>
                <w:u w:val="single"/>
              </w:rPr>
              <w:t>Местное отделение Партии «ЕДИНАЯ РОССИЯ» Мошковского района Новосибирской области</w:t>
            </w:r>
            <w:r w:rsidRPr="007A74AB">
              <w:rPr>
                <w:sz w:val="18"/>
                <w:szCs w:val="18"/>
              </w:rPr>
              <w:t>_________________________</w:t>
            </w:r>
          </w:p>
          <w:p w:rsidR="007A74AB" w:rsidRPr="007A74AB" w:rsidRDefault="007A74AB" w:rsidP="007A74AB">
            <w:pPr>
              <w:ind w:firstLine="709"/>
              <w:jc w:val="both"/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                                                   (наименование избирательного объединения)</w:t>
            </w:r>
          </w:p>
          <w:p w:rsidR="007A74AB" w:rsidRPr="007A74AB" w:rsidRDefault="007A74AB" w:rsidP="007A74AB">
            <w:pPr>
              <w:jc w:val="both"/>
              <w:rPr>
                <w:bCs/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>кандидата в депутаты Совета депутатов Сокурского сельсовета Мошковского района новосибирской области пятого созыва</w:t>
            </w:r>
          </w:p>
          <w:p w:rsidR="007A74AB" w:rsidRPr="007A74AB" w:rsidRDefault="007A74AB" w:rsidP="007A74AB">
            <w:pPr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____________           </w:t>
            </w:r>
            <w:r w:rsidRPr="007A74AB">
              <w:rPr>
                <w:sz w:val="18"/>
                <w:szCs w:val="18"/>
                <w:u w:val="single"/>
              </w:rPr>
              <w:t>Родина Юрия Владимировича _________________</w:t>
            </w:r>
          </w:p>
          <w:p w:rsidR="007A74AB" w:rsidRPr="007A74AB" w:rsidRDefault="007A74AB" w:rsidP="007A74AB">
            <w:pPr>
              <w:rPr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 xml:space="preserve">                                       (фамилия, имя, отчество кандидата)</w:t>
            </w:r>
          </w:p>
          <w:p w:rsidR="007A74AB" w:rsidRPr="007A74AB" w:rsidRDefault="007A74AB" w:rsidP="007A74AB">
            <w:pPr>
              <w:jc w:val="both"/>
              <w:rPr>
                <w:bCs/>
                <w:color w:val="000000"/>
                <w:sz w:val="18"/>
                <w:szCs w:val="18"/>
              </w:rPr>
            </w:pPr>
            <w:r w:rsidRPr="007A74AB">
              <w:rPr>
                <w:sz w:val="18"/>
                <w:szCs w:val="18"/>
              </w:rPr>
      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Сокурского сельсовета Мошковского района Новосибирской области по многомандатного избирательного округа № 1</w:t>
            </w:r>
          </w:p>
        </w:tc>
      </w:tr>
    </w:tbl>
    <w:p w:rsidR="007A74AB" w:rsidRPr="007A74AB" w:rsidRDefault="007A74AB" w:rsidP="007A74AB">
      <w:pPr>
        <w:ind w:left="-142"/>
        <w:rPr>
          <w:b/>
          <w:sz w:val="18"/>
          <w:szCs w:val="18"/>
        </w:rPr>
      </w:pPr>
      <w:r w:rsidRPr="007A74AB">
        <w:rPr>
          <w:b/>
          <w:sz w:val="18"/>
          <w:szCs w:val="18"/>
        </w:rPr>
        <w:t xml:space="preserve"> РЕШИЛА:</w:t>
      </w:r>
    </w:p>
    <w:p w:rsidR="007A74AB" w:rsidRPr="007A74AB" w:rsidRDefault="007A74AB" w:rsidP="007A74AB">
      <w:pPr>
        <w:ind w:firstLine="709"/>
        <w:rPr>
          <w:sz w:val="18"/>
          <w:szCs w:val="18"/>
        </w:rPr>
      </w:pPr>
      <w:r w:rsidRPr="007A74AB">
        <w:rPr>
          <w:sz w:val="18"/>
          <w:szCs w:val="18"/>
        </w:rPr>
        <w:t xml:space="preserve">1. Зарегистрировать кандидата в депутаты _ </w:t>
      </w:r>
      <w:r w:rsidRPr="007A74AB">
        <w:rPr>
          <w:sz w:val="18"/>
          <w:szCs w:val="18"/>
          <w:u w:val="single"/>
        </w:rPr>
        <w:t xml:space="preserve">Родина Юрия Владимировича 12.01.1968 года рождения, проживающий Новосибирская область </w:t>
      </w:r>
      <w:proofErr w:type="spellStart"/>
      <w:r w:rsidRPr="007A74AB">
        <w:rPr>
          <w:sz w:val="18"/>
          <w:szCs w:val="18"/>
          <w:u w:val="single"/>
        </w:rPr>
        <w:t>Мошковский</w:t>
      </w:r>
      <w:proofErr w:type="spellEnd"/>
      <w:r w:rsidRPr="007A74AB">
        <w:rPr>
          <w:sz w:val="18"/>
          <w:szCs w:val="18"/>
          <w:u w:val="single"/>
        </w:rPr>
        <w:t xml:space="preserve"> район с. Сокур квартал 1 «а» дом 18 квартира 2, работающего </w:t>
      </w:r>
      <w:proofErr w:type="spellStart"/>
      <w:r w:rsidRPr="007A74AB">
        <w:rPr>
          <w:sz w:val="18"/>
          <w:szCs w:val="18"/>
          <w:u w:val="single"/>
        </w:rPr>
        <w:t>Мошковская</w:t>
      </w:r>
      <w:proofErr w:type="spellEnd"/>
      <w:r w:rsidRPr="007A74AB">
        <w:rPr>
          <w:sz w:val="18"/>
          <w:szCs w:val="18"/>
          <w:u w:val="single"/>
        </w:rPr>
        <w:t xml:space="preserve"> ДЮСШ, в должности тренер преподаватель,</w:t>
      </w:r>
      <w:r w:rsidRPr="007A74AB">
        <w:rPr>
          <w:sz w:val="18"/>
          <w:szCs w:val="18"/>
        </w:rPr>
        <w:t xml:space="preserve"> выдвинутого избирательным объединением </w:t>
      </w:r>
      <w:r w:rsidRPr="007A74AB">
        <w:rPr>
          <w:sz w:val="18"/>
          <w:szCs w:val="18"/>
          <w:u w:val="single"/>
        </w:rPr>
        <w:t xml:space="preserve">Местное отделение Партии «ЕДИНАЯ РОССИЯ» Мошковского района Новосибирской области </w:t>
      </w:r>
      <w:r w:rsidRPr="007A74AB">
        <w:rPr>
          <w:sz w:val="18"/>
          <w:szCs w:val="18"/>
        </w:rPr>
        <w:t>_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по многомандатному избирательному округу № 1.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_____________________</w:t>
      </w:r>
    </w:p>
    <w:p w:rsidR="007A74AB" w:rsidRPr="007A74AB" w:rsidRDefault="007A74AB" w:rsidP="007A74AB">
      <w:pPr>
        <w:jc w:val="both"/>
        <w:rPr>
          <w:i/>
          <w:sz w:val="18"/>
          <w:szCs w:val="18"/>
        </w:rPr>
      </w:pPr>
      <w:r w:rsidRPr="007A74AB">
        <w:rPr>
          <w:sz w:val="18"/>
          <w:szCs w:val="18"/>
        </w:rPr>
        <w:t xml:space="preserve">           </w:t>
      </w:r>
      <w:r w:rsidRPr="007A74AB">
        <w:rPr>
          <w:i/>
          <w:sz w:val="18"/>
          <w:szCs w:val="18"/>
        </w:rPr>
        <w:t>(дата, время)</w:t>
      </w:r>
    </w:p>
    <w:p w:rsidR="007A74AB" w:rsidRPr="007A74AB" w:rsidRDefault="007A74AB" w:rsidP="007A74AB">
      <w:pPr>
        <w:ind w:firstLine="708"/>
        <w:jc w:val="both"/>
        <w:rPr>
          <w:sz w:val="18"/>
          <w:szCs w:val="18"/>
        </w:rPr>
      </w:pPr>
      <w:r w:rsidRPr="007A74AB">
        <w:rPr>
          <w:sz w:val="18"/>
          <w:szCs w:val="18"/>
        </w:rPr>
        <w:t xml:space="preserve">2. Выдать ______ </w:t>
      </w:r>
      <w:r w:rsidRPr="007A74AB">
        <w:rPr>
          <w:sz w:val="18"/>
          <w:szCs w:val="18"/>
          <w:u w:val="single"/>
        </w:rPr>
        <w:t>Родину Юрию Владимировичу</w:t>
      </w:r>
      <w:r w:rsidRPr="007A74AB">
        <w:rPr>
          <w:sz w:val="18"/>
          <w:szCs w:val="18"/>
        </w:rPr>
        <w:t xml:space="preserve">_________ </w:t>
      </w:r>
    </w:p>
    <w:p w:rsidR="007A74AB" w:rsidRPr="007A74AB" w:rsidRDefault="007A74AB" w:rsidP="007A74AB">
      <w:pPr>
        <w:jc w:val="center"/>
        <w:rPr>
          <w:bCs/>
          <w:i/>
          <w:sz w:val="18"/>
          <w:szCs w:val="18"/>
        </w:rPr>
      </w:pPr>
      <w:r w:rsidRPr="007A74AB">
        <w:rPr>
          <w:bCs/>
          <w:i/>
          <w:sz w:val="18"/>
          <w:szCs w:val="18"/>
        </w:rPr>
        <w:t xml:space="preserve">                                              (фамилия, имя, отчество зарегистрированного кандидата)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удостоверение о регистрации установленного образца.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ab/>
        <w:t>3. Опубликовать настоящее решение в печатном издании «Вести Сокурского сельсовета».</w:t>
      </w:r>
    </w:p>
    <w:p w:rsidR="007A74AB" w:rsidRPr="007A74AB" w:rsidRDefault="007A74AB" w:rsidP="007A74AB">
      <w:pPr>
        <w:ind w:firstLine="708"/>
        <w:jc w:val="both"/>
        <w:rPr>
          <w:sz w:val="18"/>
          <w:szCs w:val="18"/>
        </w:rPr>
      </w:pPr>
      <w:r w:rsidRPr="007A74AB">
        <w:rPr>
          <w:sz w:val="18"/>
          <w:szCs w:val="18"/>
        </w:rPr>
        <w:t>4. </w:t>
      </w:r>
      <w:proofErr w:type="gramStart"/>
      <w:r w:rsidRPr="007A74AB">
        <w:rPr>
          <w:sz w:val="18"/>
          <w:szCs w:val="18"/>
        </w:rPr>
        <w:t>Контроль за</w:t>
      </w:r>
      <w:proofErr w:type="gramEnd"/>
      <w:r w:rsidRPr="007A74AB">
        <w:rPr>
          <w:sz w:val="18"/>
          <w:szCs w:val="18"/>
        </w:rPr>
        <w:t xml:space="preserve"> выполнением настоящего решения возложить на секретаря окружной избирательной комиссии одномандатного многомандатного избирательного округа № Авдонину Ю.А. 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  <w:r w:rsidRPr="007A74AB">
        <w:rPr>
          <w:sz w:val="18"/>
          <w:szCs w:val="18"/>
        </w:rPr>
        <w:t>Председатель                                                                          А.П. Андрейченко</w:t>
      </w: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sz w:val="18"/>
          <w:szCs w:val="18"/>
        </w:rPr>
      </w:pPr>
    </w:p>
    <w:p w:rsidR="007A74AB" w:rsidRPr="007A74AB" w:rsidRDefault="007A74AB" w:rsidP="007A74AB">
      <w:pPr>
        <w:jc w:val="both"/>
        <w:rPr>
          <w:i/>
          <w:sz w:val="18"/>
          <w:szCs w:val="18"/>
        </w:rPr>
      </w:pPr>
      <w:r w:rsidRPr="007A74AB">
        <w:rPr>
          <w:sz w:val="18"/>
          <w:szCs w:val="18"/>
        </w:rPr>
        <w:t xml:space="preserve">Секретарь комиссии                                                             Ю.А. Авдонина      </w:t>
      </w:r>
    </w:p>
    <w:p w:rsidR="007A74AB" w:rsidRPr="007A74AB" w:rsidRDefault="007A74AB" w:rsidP="007A74AB">
      <w:pPr>
        <w:rPr>
          <w:sz w:val="18"/>
          <w:szCs w:val="18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Pr="00E34589" w:rsidRDefault="00E34589" w:rsidP="00E34589">
      <w:pPr>
        <w:jc w:val="center"/>
        <w:rPr>
          <w:rFonts w:eastAsia="Calibri"/>
          <w:b/>
          <w:sz w:val="18"/>
          <w:szCs w:val="18"/>
          <w:lang w:eastAsia="en-US"/>
        </w:rPr>
      </w:pPr>
      <w:r w:rsidRPr="00E34589">
        <w:rPr>
          <w:rFonts w:eastAsia="Calibri"/>
          <w:b/>
          <w:sz w:val="18"/>
          <w:szCs w:val="18"/>
          <w:lang w:eastAsia="en-US"/>
        </w:rPr>
        <w:t xml:space="preserve">ОКРУЖНАЯ ИЗБИРАТЕЛЬНАЯ КОМИССИЯ </w:t>
      </w:r>
    </w:p>
    <w:p w:rsidR="00E34589" w:rsidRPr="00E34589" w:rsidRDefault="00E34589" w:rsidP="00E34589">
      <w:pPr>
        <w:jc w:val="center"/>
        <w:rPr>
          <w:rFonts w:eastAsia="Calibri"/>
          <w:b/>
          <w:sz w:val="18"/>
          <w:szCs w:val="18"/>
          <w:lang w:eastAsia="en-US"/>
        </w:rPr>
      </w:pPr>
      <w:r w:rsidRPr="00E34589">
        <w:rPr>
          <w:rFonts w:eastAsia="Calibri"/>
          <w:b/>
          <w:sz w:val="18"/>
          <w:szCs w:val="18"/>
          <w:lang w:eastAsia="en-US"/>
        </w:rPr>
        <w:t>МНОГОМАНДАТНОГО ИЗБИРАТЕЛЬНОГО ОКРУГА № 1 ПО ВЫБОРАМ ДЕПУТАТОВ СОВЕТА ДЕПУТАОВ СОКУРСКОГО СЕЛЬСОВЕТА МОШКОВСКОГО РАЙОНА НОВОСИБИРСКОЙ ОБЛАСТИ ПЯТОГО СОЗЫВА</w:t>
      </w:r>
    </w:p>
    <w:p w:rsidR="00E34589" w:rsidRPr="00E34589" w:rsidRDefault="00E34589" w:rsidP="00E34589">
      <w:pPr>
        <w:jc w:val="center"/>
        <w:rPr>
          <w:rFonts w:eastAsia="Calibri"/>
          <w:b/>
          <w:bCs/>
          <w:sz w:val="18"/>
          <w:szCs w:val="18"/>
          <w:lang w:eastAsia="en-US"/>
        </w:rPr>
      </w:pP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E34589">
        <w:rPr>
          <w:b/>
          <w:bCs/>
          <w:sz w:val="18"/>
          <w:szCs w:val="18"/>
          <w:lang w:val="x-none" w:eastAsia="x-none"/>
        </w:rPr>
        <w:t>РЕШЕНИЕ</w:t>
      </w: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rPr>
          <w:bCs/>
          <w:sz w:val="18"/>
          <w:szCs w:val="18"/>
          <w:lang w:eastAsia="x-none"/>
        </w:rPr>
      </w:pPr>
      <w:r w:rsidRPr="00E34589">
        <w:rPr>
          <w:bCs/>
          <w:sz w:val="18"/>
          <w:szCs w:val="18"/>
          <w:u w:val="single"/>
          <w:lang w:eastAsia="x-none"/>
        </w:rPr>
        <w:t>28.07.2015 года</w:t>
      </w:r>
      <w:r w:rsidRPr="00E34589">
        <w:rPr>
          <w:bCs/>
          <w:sz w:val="18"/>
          <w:szCs w:val="18"/>
          <w:lang w:val="x-none" w:eastAsia="x-none"/>
        </w:rPr>
        <w:t xml:space="preserve">                                                                                       </w:t>
      </w:r>
      <w:r>
        <w:rPr>
          <w:bCs/>
          <w:sz w:val="18"/>
          <w:szCs w:val="18"/>
          <w:lang w:eastAsia="x-none"/>
        </w:rPr>
        <w:t xml:space="preserve">                                                </w:t>
      </w:r>
      <w:r w:rsidRPr="00E34589">
        <w:rPr>
          <w:bCs/>
          <w:sz w:val="18"/>
          <w:szCs w:val="18"/>
          <w:u w:val="single"/>
          <w:lang w:val="x-none" w:eastAsia="x-none"/>
        </w:rPr>
        <w:t>№</w:t>
      </w:r>
      <w:r w:rsidRPr="00E34589">
        <w:rPr>
          <w:bCs/>
          <w:sz w:val="18"/>
          <w:szCs w:val="18"/>
          <w:u w:val="single"/>
          <w:lang w:eastAsia="x-none"/>
        </w:rPr>
        <w:t xml:space="preserve"> 9/26</w:t>
      </w: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  <w:r w:rsidRPr="00E34589">
        <w:rPr>
          <w:bCs/>
          <w:i/>
          <w:sz w:val="18"/>
          <w:szCs w:val="18"/>
          <w:lang w:val="x-none" w:eastAsia="x-none"/>
        </w:rPr>
        <w:t xml:space="preserve">            (дата)</w:t>
      </w:r>
    </w:p>
    <w:p w:rsidR="00E34589" w:rsidRPr="00E34589" w:rsidRDefault="00E34589" w:rsidP="00E34589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  <w:proofErr w:type="spellStart"/>
      <w:r w:rsidRPr="00E34589">
        <w:rPr>
          <w:sz w:val="18"/>
          <w:szCs w:val="18"/>
          <w:lang w:eastAsia="x-none"/>
        </w:rPr>
        <w:t>с</w:t>
      </w:r>
      <w:proofErr w:type="gramStart"/>
      <w:r w:rsidRPr="00E34589">
        <w:rPr>
          <w:sz w:val="18"/>
          <w:szCs w:val="18"/>
          <w:lang w:eastAsia="x-none"/>
        </w:rPr>
        <w:t>.С</w:t>
      </w:r>
      <w:proofErr w:type="gramEnd"/>
      <w:r w:rsidRPr="00E34589">
        <w:rPr>
          <w:sz w:val="18"/>
          <w:szCs w:val="18"/>
          <w:lang w:eastAsia="x-none"/>
        </w:rPr>
        <w:t>окур</w:t>
      </w:r>
      <w:proofErr w:type="spellEnd"/>
    </w:p>
    <w:tbl>
      <w:tblPr>
        <w:tblpPr w:leftFromText="180" w:rightFromText="18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6"/>
      </w:tblGrid>
      <w:tr w:rsidR="00E34589" w:rsidRPr="00E34589" w:rsidTr="00E34589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  <w:bCs/>
                <w:sz w:val="18"/>
                <w:szCs w:val="18"/>
                <w:lang w:eastAsia="x-none"/>
              </w:rPr>
            </w:pP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>О регистрации кандидата в депутаты</w:t>
            </w:r>
          </w:p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  <w:r w:rsidRPr="00E34589">
              <w:rPr>
                <w:bCs/>
                <w:sz w:val="18"/>
                <w:szCs w:val="18"/>
                <w:lang w:val="x-none" w:eastAsia="x-none"/>
              </w:rPr>
              <w:t>___________</w:t>
            </w:r>
            <w:proofErr w:type="spellStart"/>
            <w:r w:rsidRPr="00E34589">
              <w:rPr>
                <w:bCs/>
                <w:sz w:val="18"/>
                <w:szCs w:val="18"/>
                <w:u w:val="single"/>
                <w:lang w:eastAsia="x-none"/>
              </w:rPr>
              <w:t>Рубанова</w:t>
            </w:r>
            <w:proofErr w:type="spellEnd"/>
            <w:r w:rsidRPr="00E34589">
              <w:rPr>
                <w:bCs/>
                <w:sz w:val="18"/>
                <w:szCs w:val="18"/>
                <w:u w:val="single"/>
                <w:lang w:eastAsia="x-none"/>
              </w:rPr>
              <w:t xml:space="preserve"> Юрия Николаевича</w:t>
            </w:r>
            <w:r w:rsidRPr="00E34589">
              <w:rPr>
                <w:bCs/>
                <w:sz w:val="18"/>
                <w:szCs w:val="18"/>
                <w:lang w:val="x-none" w:eastAsia="x-none"/>
              </w:rPr>
              <w:t>________</w:t>
            </w:r>
          </w:p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E34589">
              <w:rPr>
                <w:bCs/>
                <w:sz w:val="18"/>
                <w:szCs w:val="18"/>
                <w:lang w:val="x-none" w:eastAsia="x-none"/>
              </w:rPr>
              <w:t>(фамилия, имя, отчество кандидата)</w:t>
            </w: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b/>
                <w:sz w:val="18"/>
                <w:szCs w:val="18"/>
              </w:rPr>
            </w:pPr>
            <w:r w:rsidRPr="00E34589">
              <w:rPr>
                <w:b/>
                <w:sz w:val="18"/>
                <w:szCs w:val="18"/>
              </w:rPr>
              <w:t xml:space="preserve">             </w:t>
            </w:r>
            <w:r>
              <w:rPr>
                <w:b/>
                <w:sz w:val="18"/>
                <w:szCs w:val="18"/>
              </w:rPr>
              <w:t xml:space="preserve">                                    </w:t>
            </w:r>
            <w:r w:rsidRPr="00E34589">
              <w:rPr>
                <w:b/>
                <w:sz w:val="18"/>
                <w:szCs w:val="18"/>
              </w:rPr>
              <w:t xml:space="preserve"> по  многомандатному избирательному округу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Проверив соответствие порядка выдвижения избирательным объединением </w:t>
            </w:r>
            <w:r w:rsidRPr="00E34589">
              <w:rPr>
                <w:sz w:val="18"/>
                <w:szCs w:val="18"/>
                <w:u w:val="single"/>
              </w:rPr>
              <w:t>Местное отделение Партии «ЕДИНАЯ РОССИЯ» Мошковского района Новосибирской области</w:t>
            </w:r>
            <w:r w:rsidRPr="00E34589">
              <w:rPr>
                <w:sz w:val="18"/>
                <w:szCs w:val="18"/>
              </w:rPr>
              <w:t>_________________________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                                                   (наименование избирательного объединения)</w:t>
            </w:r>
          </w:p>
          <w:p w:rsidR="00E34589" w:rsidRPr="00E34589" w:rsidRDefault="00E34589" w:rsidP="00E34589">
            <w:pPr>
              <w:jc w:val="both"/>
              <w:rPr>
                <w:bCs/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>кандидата в депутаты Совета депутатов Сокурского сельсовета Мошковского района новосибирской области пятого созыва</w:t>
            </w:r>
          </w:p>
          <w:p w:rsidR="00E34589" w:rsidRPr="00E34589" w:rsidRDefault="00E34589" w:rsidP="00E34589">
            <w:pPr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____________                </w:t>
            </w:r>
            <w:proofErr w:type="spellStart"/>
            <w:r w:rsidRPr="00E34589">
              <w:rPr>
                <w:sz w:val="18"/>
                <w:szCs w:val="18"/>
                <w:u w:val="single"/>
              </w:rPr>
              <w:t>Рубанова</w:t>
            </w:r>
            <w:proofErr w:type="spellEnd"/>
            <w:r w:rsidRPr="00E34589">
              <w:rPr>
                <w:sz w:val="18"/>
                <w:szCs w:val="18"/>
                <w:u w:val="single"/>
              </w:rPr>
              <w:t xml:space="preserve"> Юрия Николаевича _________________</w:t>
            </w:r>
          </w:p>
          <w:p w:rsidR="00E34589" w:rsidRPr="00E34589" w:rsidRDefault="00E34589" w:rsidP="00E34589">
            <w:pPr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                                       (фамилия, имя, отчество кандидата)</w:t>
            </w:r>
          </w:p>
          <w:p w:rsidR="00E34589" w:rsidRPr="00E34589" w:rsidRDefault="00E34589" w:rsidP="00E34589">
            <w:pPr>
              <w:jc w:val="both"/>
              <w:rPr>
                <w:bCs/>
                <w:color w:val="000000"/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Сокурского сельсовета Мошковского района Новосибирской области по многомандатного избирательного округа № 1</w:t>
            </w:r>
          </w:p>
        </w:tc>
      </w:tr>
    </w:tbl>
    <w:p w:rsidR="00E34589" w:rsidRPr="00E34589" w:rsidRDefault="00E34589" w:rsidP="00E34589">
      <w:pPr>
        <w:ind w:left="-142"/>
        <w:rPr>
          <w:b/>
          <w:sz w:val="18"/>
          <w:szCs w:val="18"/>
        </w:rPr>
      </w:pPr>
      <w:r w:rsidRPr="00E34589">
        <w:rPr>
          <w:b/>
          <w:sz w:val="18"/>
          <w:szCs w:val="18"/>
        </w:rPr>
        <w:t xml:space="preserve"> РЕШИЛА:</w:t>
      </w:r>
    </w:p>
    <w:p w:rsidR="00E34589" w:rsidRPr="00E34589" w:rsidRDefault="00E34589" w:rsidP="00E34589">
      <w:pPr>
        <w:ind w:firstLine="709"/>
        <w:rPr>
          <w:sz w:val="18"/>
          <w:szCs w:val="18"/>
        </w:rPr>
      </w:pPr>
      <w:r w:rsidRPr="00E34589">
        <w:rPr>
          <w:sz w:val="18"/>
          <w:szCs w:val="18"/>
        </w:rPr>
        <w:t xml:space="preserve">1. Зарегистрировать кандидата в депутаты </w:t>
      </w:r>
      <w:proofErr w:type="spellStart"/>
      <w:r w:rsidRPr="00E34589">
        <w:rPr>
          <w:sz w:val="18"/>
          <w:szCs w:val="18"/>
          <w:u w:val="single"/>
        </w:rPr>
        <w:t>Рубанова</w:t>
      </w:r>
      <w:proofErr w:type="spellEnd"/>
      <w:r w:rsidRPr="00E34589">
        <w:rPr>
          <w:sz w:val="18"/>
          <w:szCs w:val="18"/>
          <w:u w:val="single"/>
        </w:rPr>
        <w:t xml:space="preserve"> Юрия Николаевича</w:t>
      </w:r>
      <w:r w:rsidRPr="00E34589">
        <w:rPr>
          <w:sz w:val="18"/>
          <w:szCs w:val="18"/>
        </w:rPr>
        <w:t xml:space="preserve"> </w:t>
      </w:r>
      <w:r w:rsidRPr="00E34589">
        <w:rPr>
          <w:sz w:val="18"/>
          <w:szCs w:val="18"/>
          <w:u w:val="single"/>
        </w:rPr>
        <w:t xml:space="preserve">03.01.1956 года рождения, проживающий Новосибирская область </w:t>
      </w:r>
      <w:proofErr w:type="spellStart"/>
      <w:r w:rsidRPr="00E34589">
        <w:rPr>
          <w:sz w:val="18"/>
          <w:szCs w:val="18"/>
          <w:u w:val="single"/>
        </w:rPr>
        <w:t>Мошковский</w:t>
      </w:r>
      <w:proofErr w:type="spellEnd"/>
      <w:r w:rsidRPr="00E34589">
        <w:rPr>
          <w:sz w:val="18"/>
          <w:szCs w:val="18"/>
          <w:u w:val="single"/>
        </w:rPr>
        <w:t xml:space="preserve"> район с. Сокур квартал 5 дом 44, работающий МУП «Сокур» в должности начальник участка тепловых и канализационных сетей,</w:t>
      </w:r>
      <w:r w:rsidRPr="00E34589">
        <w:rPr>
          <w:sz w:val="18"/>
          <w:szCs w:val="18"/>
        </w:rPr>
        <w:t xml:space="preserve"> выдвинутого избирательным объединением </w:t>
      </w:r>
      <w:r w:rsidRPr="00E34589">
        <w:rPr>
          <w:sz w:val="18"/>
          <w:szCs w:val="18"/>
          <w:u w:val="single"/>
        </w:rPr>
        <w:t xml:space="preserve">Местное отделение Партии «ЕДИНАЯ РОССИЯ» Мошковского района Новосибирской области </w:t>
      </w:r>
      <w:r w:rsidRPr="00E34589">
        <w:rPr>
          <w:sz w:val="18"/>
          <w:szCs w:val="18"/>
        </w:rPr>
        <w:t>_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по многомандатному избирательному округу № 1.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_____________________</w:t>
      </w:r>
    </w:p>
    <w:p w:rsidR="00E34589" w:rsidRPr="00E34589" w:rsidRDefault="00E34589" w:rsidP="00E34589">
      <w:pPr>
        <w:jc w:val="both"/>
        <w:rPr>
          <w:i/>
          <w:sz w:val="18"/>
          <w:szCs w:val="18"/>
        </w:rPr>
      </w:pPr>
      <w:r w:rsidRPr="00E34589">
        <w:rPr>
          <w:sz w:val="18"/>
          <w:szCs w:val="18"/>
        </w:rPr>
        <w:t xml:space="preserve">           </w:t>
      </w:r>
      <w:r w:rsidRPr="00E34589">
        <w:rPr>
          <w:i/>
          <w:sz w:val="18"/>
          <w:szCs w:val="18"/>
        </w:rPr>
        <w:t>(дата, время)</w:t>
      </w:r>
    </w:p>
    <w:p w:rsidR="00E34589" w:rsidRPr="00E34589" w:rsidRDefault="00E34589" w:rsidP="00E34589">
      <w:pPr>
        <w:ind w:firstLine="708"/>
        <w:jc w:val="both"/>
        <w:rPr>
          <w:sz w:val="18"/>
          <w:szCs w:val="18"/>
        </w:rPr>
      </w:pPr>
      <w:r w:rsidRPr="00E34589">
        <w:rPr>
          <w:sz w:val="18"/>
          <w:szCs w:val="18"/>
        </w:rPr>
        <w:t xml:space="preserve">2. Выдать ______ </w:t>
      </w:r>
      <w:proofErr w:type="spellStart"/>
      <w:r w:rsidRPr="00E34589">
        <w:rPr>
          <w:sz w:val="18"/>
          <w:szCs w:val="18"/>
          <w:u w:val="single"/>
        </w:rPr>
        <w:t>Рубанову</w:t>
      </w:r>
      <w:proofErr w:type="spellEnd"/>
      <w:r w:rsidRPr="00E34589">
        <w:rPr>
          <w:sz w:val="18"/>
          <w:szCs w:val="18"/>
          <w:u w:val="single"/>
        </w:rPr>
        <w:t xml:space="preserve"> Юрию Николаевичу </w:t>
      </w:r>
      <w:r w:rsidRPr="00E34589">
        <w:rPr>
          <w:sz w:val="18"/>
          <w:szCs w:val="18"/>
        </w:rPr>
        <w:t xml:space="preserve">_________ </w:t>
      </w:r>
    </w:p>
    <w:p w:rsidR="00E34589" w:rsidRPr="00E34589" w:rsidRDefault="00E34589" w:rsidP="00E34589">
      <w:pPr>
        <w:jc w:val="center"/>
        <w:rPr>
          <w:bCs/>
          <w:i/>
          <w:sz w:val="18"/>
          <w:szCs w:val="18"/>
        </w:rPr>
      </w:pPr>
      <w:r w:rsidRPr="00E34589">
        <w:rPr>
          <w:bCs/>
          <w:i/>
          <w:sz w:val="18"/>
          <w:szCs w:val="18"/>
        </w:rPr>
        <w:t xml:space="preserve">                                              (фамилия, имя, отчество зарегистрированного кандидата)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удостоверение о регистрации установленного образца.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ab/>
        <w:t>3. Опубликовать настоящее решение в печатном издании «Вести Сокурского сельсовета».</w:t>
      </w:r>
    </w:p>
    <w:p w:rsidR="00E34589" w:rsidRPr="00E34589" w:rsidRDefault="00E34589" w:rsidP="00E34589">
      <w:pPr>
        <w:ind w:firstLine="708"/>
        <w:jc w:val="both"/>
        <w:rPr>
          <w:sz w:val="18"/>
          <w:szCs w:val="18"/>
        </w:rPr>
      </w:pPr>
      <w:r w:rsidRPr="00E34589">
        <w:rPr>
          <w:sz w:val="18"/>
          <w:szCs w:val="18"/>
        </w:rPr>
        <w:t>4. </w:t>
      </w:r>
      <w:proofErr w:type="gramStart"/>
      <w:r w:rsidRPr="00E34589">
        <w:rPr>
          <w:sz w:val="18"/>
          <w:szCs w:val="18"/>
        </w:rPr>
        <w:t>Контроль за</w:t>
      </w:r>
      <w:proofErr w:type="gramEnd"/>
      <w:r w:rsidRPr="00E34589">
        <w:rPr>
          <w:sz w:val="18"/>
          <w:szCs w:val="18"/>
        </w:rPr>
        <w:t xml:space="preserve"> выполнением настоящего решения возложить на секретаря окружной избирательной комиссии одномандатного многомандатного избирательного округа № Авдонину Ю.А. 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Председатель                                                                          А.П. Андрейченко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i/>
          <w:sz w:val="18"/>
          <w:szCs w:val="18"/>
        </w:rPr>
      </w:pPr>
      <w:r w:rsidRPr="00E34589">
        <w:rPr>
          <w:sz w:val="18"/>
          <w:szCs w:val="18"/>
        </w:rPr>
        <w:t xml:space="preserve">Секретарь комиссии                                                             Ю.А. Авдонина      </w:t>
      </w:r>
    </w:p>
    <w:p w:rsidR="00E34589" w:rsidRPr="00E34589" w:rsidRDefault="00E34589" w:rsidP="00E34589">
      <w:pPr>
        <w:rPr>
          <w:sz w:val="18"/>
          <w:szCs w:val="18"/>
        </w:rPr>
      </w:pPr>
    </w:p>
    <w:p w:rsidR="007A74AB" w:rsidRDefault="007A74AB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Pr="00E34589" w:rsidRDefault="00E34589" w:rsidP="00E34589">
      <w:pPr>
        <w:jc w:val="center"/>
        <w:rPr>
          <w:rFonts w:eastAsia="Calibri"/>
          <w:b/>
          <w:sz w:val="18"/>
          <w:szCs w:val="18"/>
          <w:lang w:eastAsia="en-US"/>
        </w:rPr>
      </w:pPr>
      <w:r w:rsidRPr="00E34589">
        <w:rPr>
          <w:rFonts w:eastAsia="Calibri"/>
          <w:b/>
          <w:sz w:val="18"/>
          <w:szCs w:val="18"/>
          <w:lang w:eastAsia="en-US"/>
        </w:rPr>
        <w:t xml:space="preserve">ОКРУЖНАЯ ИЗБИРАТЕЛЬНАЯ КОМИССИЯ </w:t>
      </w:r>
    </w:p>
    <w:p w:rsidR="00E34589" w:rsidRPr="00E34589" w:rsidRDefault="00E34589" w:rsidP="00E34589">
      <w:pPr>
        <w:jc w:val="center"/>
        <w:rPr>
          <w:rFonts w:eastAsia="Calibri"/>
          <w:b/>
          <w:sz w:val="18"/>
          <w:szCs w:val="18"/>
          <w:lang w:eastAsia="en-US"/>
        </w:rPr>
      </w:pPr>
      <w:r w:rsidRPr="00E34589">
        <w:rPr>
          <w:rFonts w:eastAsia="Calibri"/>
          <w:b/>
          <w:sz w:val="18"/>
          <w:szCs w:val="18"/>
          <w:lang w:eastAsia="en-US"/>
        </w:rPr>
        <w:t>МНОГОМАНДАТНОГО ИЗБИРАТЕЛЬНОГО ОКРУГА № 1 ПО ВЫБОРАМ ДЕПУТАТОВ СОВЕТА ДЕПУТАОВ СОКУРСКОГО СЕЛЬСОВЕТА МОШКОВСКОГО РАЙОНА НОВОСИБИРСКОЙ ОБЛАСТИ ПЯТОГО СОЗЫВА</w:t>
      </w:r>
    </w:p>
    <w:p w:rsidR="00E34589" w:rsidRPr="00E34589" w:rsidRDefault="00E34589" w:rsidP="00E34589">
      <w:pPr>
        <w:jc w:val="center"/>
        <w:rPr>
          <w:rFonts w:eastAsia="Calibri"/>
          <w:b/>
          <w:bCs/>
          <w:sz w:val="18"/>
          <w:szCs w:val="18"/>
          <w:lang w:eastAsia="en-US"/>
        </w:rPr>
      </w:pP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E34589">
        <w:rPr>
          <w:b/>
          <w:bCs/>
          <w:sz w:val="18"/>
          <w:szCs w:val="18"/>
          <w:lang w:val="x-none" w:eastAsia="x-none"/>
        </w:rPr>
        <w:t>РЕШЕНИЕ</w:t>
      </w: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rPr>
          <w:bCs/>
          <w:sz w:val="18"/>
          <w:szCs w:val="18"/>
          <w:lang w:eastAsia="x-none"/>
        </w:rPr>
      </w:pPr>
      <w:r w:rsidRPr="00E34589">
        <w:rPr>
          <w:bCs/>
          <w:sz w:val="18"/>
          <w:szCs w:val="18"/>
          <w:u w:val="single"/>
          <w:lang w:eastAsia="x-none"/>
        </w:rPr>
        <w:t>28.07.2015 года</w:t>
      </w:r>
      <w:r w:rsidRPr="00E34589">
        <w:rPr>
          <w:bCs/>
          <w:sz w:val="18"/>
          <w:szCs w:val="18"/>
          <w:lang w:val="x-none" w:eastAsia="x-none"/>
        </w:rPr>
        <w:t xml:space="preserve">                                                                                     </w:t>
      </w:r>
      <w:r>
        <w:rPr>
          <w:bCs/>
          <w:sz w:val="18"/>
          <w:szCs w:val="18"/>
          <w:lang w:eastAsia="x-none"/>
        </w:rPr>
        <w:t xml:space="preserve">                                           </w:t>
      </w:r>
      <w:r w:rsidRPr="00E34589">
        <w:rPr>
          <w:bCs/>
          <w:sz w:val="18"/>
          <w:szCs w:val="18"/>
          <w:lang w:val="x-none" w:eastAsia="x-none"/>
        </w:rPr>
        <w:t xml:space="preserve">  </w:t>
      </w:r>
      <w:r w:rsidRPr="00E34589">
        <w:rPr>
          <w:bCs/>
          <w:sz w:val="18"/>
          <w:szCs w:val="18"/>
          <w:u w:val="single"/>
          <w:lang w:val="x-none" w:eastAsia="x-none"/>
        </w:rPr>
        <w:t>№</w:t>
      </w:r>
      <w:r w:rsidRPr="00E34589">
        <w:rPr>
          <w:bCs/>
          <w:sz w:val="18"/>
          <w:szCs w:val="18"/>
          <w:u w:val="single"/>
          <w:lang w:eastAsia="x-none"/>
        </w:rPr>
        <w:t xml:space="preserve"> 9/23</w:t>
      </w: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  <w:r w:rsidRPr="00E34589">
        <w:rPr>
          <w:bCs/>
          <w:i/>
          <w:sz w:val="18"/>
          <w:szCs w:val="18"/>
          <w:lang w:val="x-none" w:eastAsia="x-none"/>
        </w:rPr>
        <w:t xml:space="preserve">            (дата)</w:t>
      </w:r>
    </w:p>
    <w:p w:rsidR="00E34589" w:rsidRPr="00E34589" w:rsidRDefault="00E34589" w:rsidP="00E34589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  <w:proofErr w:type="spellStart"/>
      <w:r w:rsidRPr="00E34589">
        <w:rPr>
          <w:sz w:val="18"/>
          <w:szCs w:val="18"/>
          <w:lang w:eastAsia="x-none"/>
        </w:rPr>
        <w:t>с</w:t>
      </w:r>
      <w:proofErr w:type="gramStart"/>
      <w:r w:rsidRPr="00E34589">
        <w:rPr>
          <w:sz w:val="18"/>
          <w:szCs w:val="18"/>
          <w:lang w:eastAsia="x-none"/>
        </w:rPr>
        <w:t>.С</w:t>
      </w:r>
      <w:proofErr w:type="gramEnd"/>
      <w:r w:rsidRPr="00E34589">
        <w:rPr>
          <w:sz w:val="18"/>
          <w:szCs w:val="18"/>
          <w:lang w:eastAsia="x-none"/>
        </w:rPr>
        <w:t>окур</w:t>
      </w:r>
      <w:proofErr w:type="spellEnd"/>
    </w:p>
    <w:tbl>
      <w:tblPr>
        <w:tblpPr w:leftFromText="180" w:rightFromText="18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6"/>
      </w:tblGrid>
      <w:tr w:rsidR="00E34589" w:rsidRPr="00E34589" w:rsidTr="00E34589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  <w:bCs/>
                <w:sz w:val="18"/>
                <w:szCs w:val="18"/>
                <w:lang w:eastAsia="x-none"/>
              </w:rPr>
            </w:pP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>О регистрации кандидата в депутаты</w:t>
            </w:r>
          </w:p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  <w:r w:rsidRPr="00E34589">
              <w:rPr>
                <w:bCs/>
                <w:sz w:val="18"/>
                <w:szCs w:val="18"/>
                <w:lang w:val="x-none" w:eastAsia="x-none"/>
              </w:rPr>
              <w:t>___________</w:t>
            </w:r>
            <w:r w:rsidRPr="00E34589">
              <w:rPr>
                <w:bCs/>
                <w:sz w:val="18"/>
                <w:szCs w:val="18"/>
                <w:u w:val="single"/>
                <w:lang w:eastAsia="x-none"/>
              </w:rPr>
              <w:t>Самсоновой Любовь Владимировны</w:t>
            </w:r>
            <w:r w:rsidRPr="00E34589">
              <w:rPr>
                <w:bCs/>
                <w:sz w:val="18"/>
                <w:szCs w:val="18"/>
                <w:lang w:val="x-none" w:eastAsia="x-none"/>
              </w:rPr>
              <w:t>________</w:t>
            </w:r>
          </w:p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E34589">
              <w:rPr>
                <w:bCs/>
                <w:sz w:val="18"/>
                <w:szCs w:val="18"/>
                <w:lang w:val="x-none" w:eastAsia="x-none"/>
              </w:rPr>
              <w:t>(фамилия, имя, отчество кандидата)</w:t>
            </w: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b/>
                <w:sz w:val="18"/>
                <w:szCs w:val="18"/>
              </w:rPr>
            </w:pPr>
            <w:r w:rsidRPr="00E34589">
              <w:rPr>
                <w:b/>
                <w:sz w:val="18"/>
                <w:szCs w:val="18"/>
              </w:rPr>
              <w:t xml:space="preserve">          </w:t>
            </w:r>
            <w:r>
              <w:rPr>
                <w:b/>
                <w:sz w:val="18"/>
                <w:szCs w:val="18"/>
              </w:rPr>
              <w:t xml:space="preserve">                                     </w:t>
            </w:r>
            <w:r w:rsidRPr="00E34589">
              <w:rPr>
                <w:b/>
                <w:sz w:val="18"/>
                <w:szCs w:val="18"/>
              </w:rPr>
              <w:t xml:space="preserve">    по  многомандатному избирательному округу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Проверив соответствие порядка выдвижения избирательным объединением </w:t>
            </w:r>
            <w:r w:rsidRPr="00E34589">
              <w:rPr>
                <w:sz w:val="18"/>
                <w:szCs w:val="18"/>
                <w:u w:val="single"/>
              </w:rPr>
              <w:t>Местное отделение Партии «ЕДИНАЯ РОССИЯ» Мошковского района Новосибирской области</w:t>
            </w:r>
            <w:r w:rsidRPr="00E34589">
              <w:rPr>
                <w:sz w:val="18"/>
                <w:szCs w:val="18"/>
              </w:rPr>
              <w:t>_________________________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                                                   (наименование избирательного объединения)</w:t>
            </w:r>
          </w:p>
          <w:p w:rsidR="00E34589" w:rsidRPr="00E34589" w:rsidRDefault="00E34589" w:rsidP="00E34589">
            <w:pPr>
              <w:jc w:val="both"/>
              <w:rPr>
                <w:bCs/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>кандидата в депутаты Совета депутатов Сокурского сельсовета Мошковского района новосибирской области пятого созыва</w:t>
            </w:r>
          </w:p>
          <w:p w:rsidR="00E34589" w:rsidRPr="00E34589" w:rsidRDefault="00E34589" w:rsidP="00E34589">
            <w:pPr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____________             </w:t>
            </w:r>
            <w:r w:rsidRPr="00E34589">
              <w:rPr>
                <w:sz w:val="18"/>
                <w:szCs w:val="18"/>
                <w:u w:val="single"/>
              </w:rPr>
              <w:t>Самсоновой Любовь Владимировны _________________</w:t>
            </w:r>
          </w:p>
          <w:p w:rsidR="00E34589" w:rsidRPr="00E34589" w:rsidRDefault="00E34589" w:rsidP="00E34589">
            <w:pPr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                                       (фамилия, имя, отчество кандидата)</w:t>
            </w:r>
          </w:p>
          <w:p w:rsidR="00E34589" w:rsidRPr="00E34589" w:rsidRDefault="00E34589" w:rsidP="00E34589">
            <w:pPr>
              <w:jc w:val="both"/>
              <w:rPr>
                <w:bCs/>
                <w:color w:val="000000"/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Сокурского сельсовета Мошковского района Новосибирской области по многомандатного избирательного округа № 1</w:t>
            </w:r>
          </w:p>
        </w:tc>
      </w:tr>
    </w:tbl>
    <w:p w:rsidR="00E34589" w:rsidRPr="00E34589" w:rsidRDefault="00E34589" w:rsidP="00E34589">
      <w:pPr>
        <w:ind w:left="-142"/>
        <w:rPr>
          <w:b/>
          <w:sz w:val="18"/>
          <w:szCs w:val="18"/>
        </w:rPr>
      </w:pPr>
      <w:r w:rsidRPr="00E34589">
        <w:rPr>
          <w:b/>
          <w:sz w:val="18"/>
          <w:szCs w:val="18"/>
        </w:rPr>
        <w:t xml:space="preserve"> РЕШИЛА:</w:t>
      </w:r>
    </w:p>
    <w:p w:rsidR="00E34589" w:rsidRPr="00E34589" w:rsidRDefault="00E34589" w:rsidP="00E34589">
      <w:pPr>
        <w:ind w:firstLine="709"/>
        <w:rPr>
          <w:sz w:val="18"/>
          <w:szCs w:val="18"/>
        </w:rPr>
      </w:pPr>
      <w:r w:rsidRPr="00E34589">
        <w:rPr>
          <w:sz w:val="18"/>
          <w:szCs w:val="18"/>
        </w:rPr>
        <w:t>1. Зарегистрировать кандидата в депутаты Самсонову Любовь Владимировну</w:t>
      </w:r>
      <w:r w:rsidRPr="00E34589">
        <w:rPr>
          <w:sz w:val="18"/>
          <w:szCs w:val="18"/>
          <w:u w:val="single"/>
        </w:rPr>
        <w:t xml:space="preserve"> 10.02.1962 года рождения, проживающая  Новосибирская область </w:t>
      </w:r>
      <w:proofErr w:type="spellStart"/>
      <w:r w:rsidRPr="00E34589">
        <w:rPr>
          <w:sz w:val="18"/>
          <w:szCs w:val="18"/>
          <w:u w:val="single"/>
        </w:rPr>
        <w:t>Мошковский</w:t>
      </w:r>
      <w:proofErr w:type="spellEnd"/>
      <w:r w:rsidRPr="00E34589">
        <w:rPr>
          <w:sz w:val="18"/>
          <w:szCs w:val="18"/>
          <w:u w:val="single"/>
        </w:rPr>
        <w:t xml:space="preserve"> район с. Сокур улица Чапаева  дом 6, работающая ООО «КВД Новосибирск» в должности оператор линии,</w:t>
      </w:r>
      <w:r w:rsidRPr="00E34589">
        <w:rPr>
          <w:sz w:val="18"/>
          <w:szCs w:val="18"/>
        </w:rPr>
        <w:t xml:space="preserve"> выдвинутого избирательным объединением </w:t>
      </w:r>
      <w:r w:rsidRPr="00E34589">
        <w:rPr>
          <w:sz w:val="18"/>
          <w:szCs w:val="18"/>
          <w:u w:val="single"/>
        </w:rPr>
        <w:t xml:space="preserve">Местное отделение Партии «ЕДИНАЯ РОССИЯ» Мошковского района Новосибирской области </w:t>
      </w:r>
      <w:r w:rsidRPr="00E34589">
        <w:rPr>
          <w:sz w:val="18"/>
          <w:szCs w:val="18"/>
        </w:rPr>
        <w:t>_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по многомандатному избирательному округу № 1.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_____________________</w:t>
      </w:r>
    </w:p>
    <w:p w:rsidR="00E34589" w:rsidRPr="00E34589" w:rsidRDefault="00E34589" w:rsidP="00E34589">
      <w:pPr>
        <w:jc w:val="both"/>
        <w:rPr>
          <w:i/>
          <w:sz w:val="18"/>
          <w:szCs w:val="18"/>
        </w:rPr>
      </w:pPr>
      <w:r w:rsidRPr="00E34589">
        <w:rPr>
          <w:sz w:val="18"/>
          <w:szCs w:val="18"/>
        </w:rPr>
        <w:t xml:space="preserve">           </w:t>
      </w:r>
      <w:r w:rsidRPr="00E34589">
        <w:rPr>
          <w:i/>
          <w:sz w:val="18"/>
          <w:szCs w:val="18"/>
        </w:rPr>
        <w:t>(дата, время)</w:t>
      </w:r>
    </w:p>
    <w:p w:rsidR="00E34589" w:rsidRPr="00E34589" w:rsidRDefault="00E34589" w:rsidP="00E34589">
      <w:pPr>
        <w:ind w:firstLine="708"/>
        <w:jc w:val="both"/>
        <w:rPr>
          <w:sz w:val="18"/>
          <w:szCs w:val="18"/>
        </w:rPr>
      </w:pPr>
      <w:r w:rsidRPr="00E34589">
        <w:rPr>
          <w:sz w:val="18"/>
          <w:szCs w:val="18"/>
        </w:rPr>
        <w:t xml:space="preserve">2. Выдать ______ </w:t>
      </w:r>
      <w:r w:rsidRPr="00E34589">
        <w:rPr>
          <w:sz w:val="18"/>
          <w:szCs w:val="18"/>
          <w:u w:val="single"/>
        </w:rPr>
        <w:t xml:space="preserve">Самсоновой Любовь Владимировне </w:t>
      </w:r>
      <w:r w:rsidRPr="00E34589">
        <w:rPr>
          <w:sz w:val="18"/>
          <w:szCs w:val="18"/>
        </w:rPr>
        <w:t xml:space="preserve">_________ </w:t>
      </w:r>
    </w:p>
    <w:p w:rsidR="00E34589" w:rsidRPr="00E34589" w:rsidRDefault="00E34589" w:rsidP="00E34589">
      <w:pPr>
        <w:jc w:val="center"/>
        <w:rPr>
          <w:bCs/>
          <w:i/>
          <w:sz w:val="18"/>
          <w:szCs w:val="18"/>
        </w:rPr>
      </w:pPr>
      <w:r w:rsidRPr="00E34589">
        <w:rPr>
          <w:bCs/>
          <w:i/>
          <w:sz w:val="18"/>
          <w:szCs w:val="18"/>
        </w:rPr>
        <w:t xml:space="preserve">                                              (фамилия, имя, отчество зарегистрированного кандидата)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удостоверение о регистрации установленного образца.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ab/>
        <w:t>3. Опубликовать настоящее решение в печатном издании «Вести Сокурского сельсовета».</w:t>
      </w:r>
    </w:p>
    <w:p w:rsidR="00E34589" w:rsidRPr="00E34589" w:rsidRDefault="00E34589" w:rsidP="00E34589">
      <w:pPr>
        <w:ind w:firstLine="708"/>
        <w:jc w:val="both"/>
        <w:rPr>
          <w:sz w:val="18"/>
          <w:szCs w:val="18"/>
        </w:rPr>
      </w:pPr>
      <w:r w:rsidRPr="00E34589">
        <w:rPr>
          <w:sz w:val="18"/>
          <w:szCs w:val="18"/>
        </w:rPr>
        <w:t>4. </w:t>
      </w:r>
      <w:proofErr w:type="gramStart"/>
      <w:r w:rsidRPr="00E34589">
        <w:rPr>
          <w:sz w:val="18"/>
          <w:szCs w:val="18"/>
        </w:rPr>
        <w:t>Контроль за</w:t>
      </w:r>
      <w:proofErr w:type="gramEnd"/>
      <w:r w:rsidRPr="00E34589">
        <w:rPr>
          <w:sz w:val="18"/>
          <w:szCs w:val="18"/>
        </w:rPr>
        <w:t xml:space="preserve"> выполнением настоящего решения возложить на секретаря окружной избирательной комиссии одномандатного многомандатного избирательного округа № Авдонину Ю.А. 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Председатель                                                                          А.П. Андрейченко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i/>
          <w:sz w:val="18"/>
          <w:szCs w:val="18"/>
        </w:rPr>
      </w:pPr>
      <w:r w:rsidRPr="00E34589">
        <w:rPr>
          <w:sz w:val="18"/>
          <w:szCs w:val="18"/>
        </w:rPr>
        <w:t xml:space="preserve">Секретарь комиссии                                                             Ю.А. Авдонина      </w:t>
      </w:r>
    </w:p>
    <w:p w:rsidR="00E34589" w:rsidRPr="00E34589" w:rsidRDefault="00E34589" w:rsidP="00E34589">
      <w:pPr>
        <w:rPr>
          <w:sz w:val="18"/>
          <w:szCs w:val="18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Pr="00E34589" w:rsidRDefault="00E34589" w:rsidP="00E34589">
      <w:pPr>
        <w:jc w:val="center"/>
        <w:rPr>
          <w:rFonts w:eastAsia="Calibri"/>
          <w:b/>
          <w:sz w:val="18"/>
          <w:szCs w:val="18"/>
          <w:lang w:eastAsia="en-US"/>
        </w:rPr>
      </w:pPr>
      <w:r w:rsidRPr="00E34589">
        <w:rPr>
          <w:rFonts w:eastAsia="Calibri"/>
          <w:b/>
          <w:sz w:val="18"/>
          <w:szCs w:val="18"/>
          <w:lang w:eastAsia="en-US"/>
        </w:rPr>
        <w:lastRenderedPageBreak/>
        <w:t xml:space="preserve">ОКРУЖНАЯ ИЗБИРАТЕЛЬНАЯ КОМИССИЯ </w:t>
      </w:r>
    </w:p>
    <w:p w:rsidR="00E34589" w:rsidRPr="00E34589" w:rsidRDefault="00E34589" w:rsidP="00E34589">
      <w:pPr>
        <w:jc w:val="center"/>
        <w:rPr>
          <w:rFonts w:eastAsia="Calibri"/>
          <w:b/>
          <w:sz w:val="18"/>
          <w:szCs w:val="18"/>
          <w:lang w:eastAsia="en-US"/>
        </w:rPr>
      </w:pPr>
      <w:r w:rsidRPr="00E34589">
        <w:rPr>
          <w:rFonts w:eastAsia="Calibri"/>
          <w:b/>
          <w:sz w:val="18"/>
          <w:szCs w:val="18"/>
          <w:lang w:eastAsia="en-US"/>
        </w:rPr>
        <w:t>МНОГОМАНДАТНОГО ИЗБИРАТЕЛЬНОГО ОКРУГА № 1 ПО ВЫБОРАМ ДЕПУТАТОВ СОВЕТА ДЕПУТАОВ СОКУРСКОГО СЕЛЬСОВЕТА МОШКОВСКОГО РАЙОНА НОВОСИБИРСКОЙ ОБЛАСТИ ПЯТОГО СОЗЫВА</w:t>
      </w:r>
    </w:p>
    <w:p w:rsidR="00E34589" w:rsidRPr="00E34589" w:rsidRDefault="00E34589" w:rsidP="00E34589">
      <w:pPr>
        <w:jc w:val="center"/>
        <w:rPr>
          <w:rFonts w:eastAsia="Calibri"/>
          <w:b/>
          <w:bCs/>
          <w:sz w:val="18"/>
          <w:szCs w:val="18"/>
          <w:lang w:eastAsia="en-US"/>
        </w:rPr>
      </w:pP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E34589">
        <w:rPr>
          <w:b/>
          <w:bCs/>
          <w:sz w:val="18"/>
          <w:szCs w:val="18"/>
          <w:lang w:val="x-none" w:eastAsia="x-none"/>
        </w:rPr>
        <w:t>РЕШЕНИЕ</w:t>
      </w: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rPr>
          <w:bCs/>
          <w:sz w:val="18"/>
          <w:szCs w:val="18"/>
          <w:lang w:eastAsia="x-none"/>
        </w:rPr>
      </w:pPr>
      <w:r w:rsidRPr="00E34589">
        <w:rPr>
          <w:bCs/>
          <w:sz w:val="18"/>
          <w:szCs w:val="18"/>
          <w:u w:val="single"/>
          <w:lang w:eastAsia="x-none"/>
        </w:rPr>
        <w:t>28.07.2015 года</w:t>
      </w:r>
      <w:r w:rsidRPr="00E34589">
        <w:rPr>
          <w:bCs/>
          <w:sz w:val="18"/>
          <w:szCs w:val="18"/>
          <w:lang w:val="x-none" w:eastAsia="x-none"/>
        </w:rPr>
        <w:t xml:space="preserve">                                                                                       </w:t>
      </w:r>
      <w:r w:rsidRPr="00E34589">
        <w:rPr>
          <w:bCs/>
          <w:sz w:val="18"/>
          <w:szCs w:val="18"/>
          <w:u w:val="single"/>
          <w:lang w:val="x-none" w:eastAsia="x-none"/>
        </w:rPr>
        <w:t>№</w:t>
      </w:r>
      <w:r w:rsidRPr="00E34589">
        <w:rPr>
          <w:bCs/>
          <w:sz w:val="18"/>
          <w:szCs w:val="18"/>
          <w:u w:val="single"/>
          <w:lang w:eastAsia="x-none"/>
        </w:rPr>
        <w:t xml:space="preserve"> 9/14</w:t>
      </w: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  <w:r w:rsidRPr="00E34589">
        <w:rPr>
          <w:bCs/>
          <w:i/>
          <w:sz w:val="18"/>
          <w:szCs w:val="18"/>
          <w:lang w:val="x-none" w:eastAsia="x-none"/>
        </w:rPr>
        <w:t xml:space="preserve">            (дата)</w:t>
      </w:r>
    </w:p>
    <w:p w:rsidR="00E34589" w:rsidRPr="00E34589" w:rsidRDefault="00E34589" w:rsidP="00E34589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  <w:proofErr w:type="spellStart"/>
      <w:r w:rsidRPr="00E34589">
        <w:rPr>
          <w:sz w:val="18"/>
          <w:szCs w:val="18"/>
          <w:lang w:eastAsia="x-none"/>
        </w:rPr>
        <w:t>с</w:t>
      </w:r>
      <w:proofErr w:type="gramStart"/>
      <w:r w:rsidRPr="00E34589">
        <w:rPr>
          <w:sz w:val="18"/>
          <w:szCs w:val="18"/>
          <w:lang w:eastAsia="x-none"/>
        </w:rPr>
        <w:t>.С</w:t>
      </w:r>
      <w:proofErr w:type="gramEnd"/>
      <w:r w:rsidRPr="00E34589">
        <w:rPr>
          <w:sz w:val="18"/>
          <w:szCs w:val="18"/>
          <w:lang w:eastAsia="x-none"/>
        </w:rPr>
        <w:t>окур</w:t>
      </w:r>
      <w:proofErr w:type="spellEnd"/>
    </w:p>
    <w:tbl>
      <w:tblPr>
        <w:tblpPr w:leftFromText="180" w:rightFromText="18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6"/>
      </w:tblGrid>
      <w:tr w:rsidR="00E34589" w:rsidRPr="00E34589" w:rsidTr="00E34589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  <w:bCs/>
                <w:sz w:val="18"/>
                <w:szCs w:val="18"/>
                <w:lang w:eastAsia="x-none"/>
              </w:rPr>
            </w:pP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>О регистрации кандидата в депутаты</w:t>
            </w:r>
          </w:p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  <w:r w:rsidRPr="00E34589">
              <w:rPr>
                <w:bCs/>
                <w:sz w:val="18"/>
                <w:szCs w:val="18"/>
                <w:lang w:val="x-none" w:eastAsia="x-none"/>
              </w:rPr>
              <w:t>___________</w:t>
            </w:r>
            <w:proofErr w:type="spellStart"/>
            <w:r w:rsidRPr="00E34589">
              <w:rPr>
                <w:bCs/>
                <w:sz w:val="18"/>
                <w:szCs w:val="18"/>
                <w:u w:val="single"/>
                <w:lang w:eastAsia="x-none"/>
              </w:rPr>
              <w:t>Сарповой</w:t>
            </w:r>
            <w:proofErr w:type="spellEnd"/>
            <w:r w:rsidRPr="00E34589">
              <w:rPr>
                <w:bCs/>
                <w:sz w:val="18"/>
                <w:szCs w:val="18"/>
                <w:u w:val="single"/>
                <w:lang w:eastAsia="x-none"/>
              </w:rPr>
              <w:t xml:space="preserve"> Натальи Михайловны</w:t>
            </w:r>
            <w:r w:rsidRPr="00E34589">
              <w:rPr>
                <w:bCs/>
                <w:sz w:val="18"/>
                <w:szCs w:val="18"/>
                <w:lang w:val="x-none" w:eastAsia="x-none"/>
              </w:rPr>
              <w:t>________</w:t>
            </w:r>
          </w:p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E34589">
              <w:rPr>
                <w:bCs/>
                <w:sz w:val="18"/>
                <w:szCs w:val="18"/>
                <w:lang w:val="x-none" w:eastAsia="x-none"/>
              </w:rPr>
              <w:t>(фамилия, имя, отчество кандидата)</w:t>
            </w: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b/>
                <w:sz w:val="18"/>
                <w:szCs w:val="18"/>
              </w:rPr>
            </w:pPr>
            <w:r w:rsidRPr="00E34589">
              <w:rPr>
                <w:b/>
                <w:sz w:val="18"/>
                <w:szCs w:val="18"/>
              </w:rPr>
              <w:t xml:space="preserve">            </w:t>
            </w:r>
            <w:r>
              <w:rPr>
                <w:b/>
                <w:sz w:val="18"/>
                <w:szCs w:val="18"/>
              </w:rPr>
              <w:t xml:space="preserve">                                 </w:t>
            </w:r>
            <w:r w:rsidRPr="00E34589">
              <w:rPr>
                <w:b/>
                <w:sz w:val="18"/>
                <w:szCs w:val="18"/>
              </w:rPr>
              <w:t xml:space="preserve">  по  многомандатному избирательному округу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Проверив соответствие порядка выдвижения избирательным объединением </w:t>
            </w:r>
            <w:r w:rsidRPr="00E34589">
              <w:rPr>
                <w:sz w:val="18"/>
                <w:szCs w:val="18"/>
                <w:u w:val="single"/>
              </w:rPr>
              <w:t>Местное отделение Партии «ЕДИНАЯ РОССИЯ» Мошковского района Новосибирской области</w:t>
            </w:r>
            <w:r w:rsidRPr="00E34589">
              <w:rPr>
                <w:sz w:val="18"/>
                <w:szCs w:val="18"/>
              </w:rPr>
              <w:t>_________________________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                                                   (наименование избирательного объединения)</w:t>
            </w:r>
          </w:p>
          <w:p w:rsidR="00E34589" w:rsidRPr="00E34589" w:rsidRDefault="00E34589" w:rsidP="00E34589">
            <w:pPr>
              <w:jc w:val="both"/>
              <w:rPr>
                <w:bCs/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>кандидата в депутаты Совета депутатов Сокурского сельсовета Мошковского района новосибирской области пятого созыва</w:t>
            </w:r>
          </w:p>
          <w:p w:rsidR="00E34589" w:rsidRPr="00E34589" w:rsidRDefault="00E34589" w:rsidP="00E34589">
            <w:pPr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____________    </w:t>
            </w:r>
            <w:proofErr w:type="spellStart"/>
            <w:r w:rsidRPr="00E34589">
              <w:rPr>
                <w:sz w:val="18"/>
                <w:szCs w:val="18"/>
                <w:u w:val="single"/>
              </w:rPr>
              <w:t>Сарповой</w:t>
            </w:r>
            <w:proofErr w:type="spellEnd"/>
            <w:r w:rsidRPr="00E34589">
              <w:rPr>
                <w:sz w:val="18"/>
                <w:szCs w:val="18"/>
                <w:u w:val="single"/>
              </w:rPr>
              <w:t xml:space="preserve"> Натальи Михайловны _______________________</w:t>
            </w:r>
          </w:p>
          <w:p w:rsidR="00E34589" w:rsidRPr="00E34589" w:rsidRDefault="00E34589" w:rsidP="00E34589">
            <w:pPr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                                       (фамилия, имя, отчество кандидата)</w:t>
            </w:r>
          </w:p>
          <w:p w:rsidR="00E34589" w:rsidRPr="00E34589" w:rsidRDefault="00E34589" w:rsidP="00E34589">
            <w:pPr>
              <w:jc w:val="both"/>
              <w:rPr>
                <w:bCs/>
                <w:color w:val="000000"/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Сокурского сельсовета Мошковского района Новосибирской области по многомандатного избирательного округа № 1</w:t>
            </w:r>
          </w:p>
        </w:tc>
      </w:tr>
    </w:tbl>
    <w:p w:rsidR="00E34589" w:rsidRPr="00E34589" w:rsidRDefault="00E34589" w:rsidP="00E34589">
      <w:pPr>
        <w:ind w:left="-142"/>
        <w:rPr>
          <w:b/>
          <w:sz w:val="18"/>
          <w:szCs w:val="18"/>
        </w:rPr>
      </w:pPr>
      <w:r w:rsidRPr="00E34589">
        <w:rPr>
          <w:b/>
          <w:sz w:val="18"/>
          <w:szCs w:val="18"/>
        </w:rPr>
        <w:t xml:space="preserve"> РЕШИЛА:</w:t>
      </w:r>
    </w:p>
    <w:p w:rsidR="00E34589" w:rsidRPr="00E34589" w:rsidRDefault="00E34589" w:rsidP="00E34589">
      <w:pPr>
        <w:ind w:firstLine="709"/>
        <w:rPr>
          <w:sz w:val="18"/>
          <w:szCs w:val="18"/>
        </w:rPr>
      </w:pPr>
      <w:r w:rsidRPr="00E34589">
        <w:rPr>
          <w:sz w:val="18"/>
          <w:szCs w:val="18"/>
        </w:rPr>
        <w:t xml:space="preserve">1. Зарегистрировать кандидата в депутаты _ </w:t>
      </w:r>
      <w:proofErr w:type="spellStart"/>
      <w:r w:rsidRPr="00E34589">
        <w:rPr>
          <w:sz w:val="18"/>
          <w:szCs w:val="18"/>
          <w:u w:val="single"/>
        </w:rPr>
        <w:t>Сарпову</w:t>
      </w:r>
      <w:proofErr w:type="spellEnd"/>
      <w:r w:rsidRPr="00E34589">
        <w:rPr>
          <w:sz w:val="18"/>
          <w:szCs w:val="18"/>
          <w:u w:val="single"/>
        </w:rPr>
        <w:t xml:space="preserve">  Наталью Михайловну 24.04.1973 года рождения, проживающая Новосибирская область </w:t>
      </w:r>
      <w:proofErr w:type="spellStart"/>
      <w:r w:rsidRPr="00E34589">
        <w:rPr>
          <w:sz w:val="18"/>
          <w:szCs w:val="18"/>
          <w:u w:val="single"/>
        </w:rPr>
        <w:t>Мошковский</w:t>
      </w:r>
      <w:proofErr w:type="spellEnd"/>
      <w:r w:rsidRPr="00E34589">
        <w:rPr>
          <w:sz w:val="18"/>
          <w:szCs w:val="18"/>
          <w:u w:val="single"/>
        </w:rPr>
        <w:t xml:space="preserve"> район пос. </w:t>
      </w:r>
      <w:proofErr w:type="spellStart"/>
      <w:r w:rsidRPr="00E34589">
        <w:rPr>
          <w:sz w:val="18"/>
          <w:szCs w:val="18"/>
          <w:u w:val="single"/>
        </w:rPr>
        <w:t>Барлакский</w:t>
      </w:r>
      <w:proofErr w:type="spellEnd"/>
      <w:r w:rsidRPr="00E34589">
        <w:rPr>
          <w:sz w:val="18"/>
          <w:szCs w:val="18"/>
          <w:u w:val="single"/>
        </w:rPr>
        <w:t xml:space="preserve"> улица Молодёжная дом 20 квартира 2, работающая МКОУ «</w:t>
      </w:r>
      <w:proofErr w:type="spellStart"/>
      <w:r w:rsidRPr="00E34589">
        <w:rPr>
          <w:sz w:val="18"/>
          <w:szCs w:val="18"/>
          <w:u w:val="single"/>
        </w:rPr>
        <w:t>Барлакская</w:t>
      </w:r>
      <w:proofErr w:type="spellEnd"/>
      <w:r w:rsidRPr="00E34589">
        <w:rPr>
          <w:sz w:val="18"/>
          <w:szCs w:val="18"/>
          <w:u w:val="single"/>
        </w:rPr>
        <w:t>» ООШ</w:t>
      </w:r>
      <w:r w:rsidRPr="00E34589">
        <w:rPr>
          <w:sz w:val="18"/>
          <w:szCs w:val="18"/>
        </w:rPr>
        <w:t xml:space="preserve">, </w:t>
      </w:r>
      <w:r w:rsidRPr="00E34589">
        <w:rPr>
          <w:sz w:val="18"/>
          <w:szCs w:val="18"/>
          <w:u w:val="single"/>
        </w:rPr>
        <w:t>в должности учитель</w:t>
      </w:r>
      <w:r w:rsidRPr="00E34589">
        <w:rPr>
          <w:sz w:val="18"/>
          <w:szCs w:val="18"/>
        </w:rPr>
        <w:t xml:space="preserve">, выдвинутого избирательным объединением </w:t>
      </w:r>
      <w:r w:rsidRPr="00E34589">
        <w:rPr>
          <w:sz w:val="18"/>
          <w:szCs w:val="18"/>
          <w:u w:val="single"/>
        </w:rPr>
        <w:t xml:space="preserve">Местное отделение Партии «ЕДИНАЯ РОССИЯ» Мошковского района Новосибирской области </w:t>
      </w:r>
      <w:r w:rsidRPr="00E34589">
        <w:rPr>
          <w:sz w:val="18"/>
          <w:szCs w:val="18"/>
        </w:rPr>
        <w:t>_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по многомандатному избирательному округу № 1.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_____________________</w:t>
      </w:r>
    </w:p>
    <w:p w:rsidR="00E34589" w:rsidRPr="00E34589" w:rsidRDefault="00E34589" w:rsidP="00E34589">
      <w:pPr>
        <w:jc w:val="both"/>
        <w:rPr>
          <w:i/>
          <w:sz w:val="18"/>
          <w:szCs w:val="18"/>
        </w:rPr>
      </w:pPr>
      <w:r w:rsidRPr="00E34589">
        <w:rPr>
          <w:sz w:val="18"/>
          <w:szCs w:val="18"/>
        </w:rPr>
        <w:t xml:space="preserve">           </w:t>
      </w:r>
      <w:r w:rsidRPr="00E34589">
        <w:rPr>
          <w:i/>
          <w:sz w:val="18"/>
          <w:szCs w:val="18"/>
        </w:rPr>
        <w:t>(дата, время)</w:t>
      </w:r>
    </w:p>
    <w:p w:rsidR="00E34589" w:rsidRPr="00E34589" w:rsidRDefault="00E34589" w:rsidP="00E34589">
      <w:pPr>
        <w:ind w:firstLine="708"/>
        <w:jc w:val="both"/>
        <w:rPr>
          <w:sz w:val="18"/>
          <w:szCs w:val="18"/>
        </w:rPr>
      </w:pPr>
      <w:r w:rsidRPr="00E34589">
        <w:rPr>
          <w:sz w:val="18"/>
          <w:szCs w:val="18"/>
        </w:rPr>
        <w:t xml:space="preserve">2. Выдать ______ </w:t>
      </w:r>
      <w:proofErr w:type="spellStart"/>
      <w:r w:rsidRPr="00E34589">
        <w:rPr>
          <w:sz w:val="18"/>
          <w:szCs w:val="18"/>
          <w:u w:val="single"/>
        </w:rPr>
        <w:t>Сарповой</w:t>
      </w:r>
      <w:proofErr w:type="spellEnd"/>
      <w:r w:rsidRPr="00E34589">
        <w:rPr>
          <w:sz w:val="18"/>
          <w:szCs w:val="18"/>
          <w:u w:val="single"/>
        </w:rPr>
        <w:t xml:space="preserve"> Наталье Михайловне </w:t>
      </w:r>
      <w:r w:rsidRPr="00E34589">
        <w:rPr>
          <w:sz w:val="18"/>
          <w:szCs w:val="18"/>
        </w:rPr>
        <w:t xml:space="preserve">_________ </w:t>
      </w:r>
    </w:p>
    <w:p w:rsidR="00E34589" w:rsidRPr="00E34589" w:rsidRDefault="00E34589" w:rsidP="00E34589">
      <w:pPr>
        <w:jc w:val="center"/>
        <w:rPr>
          <w:bCs/>
          <w:i/>
          <w:sz w:val="18"/>
          <w:szCs w:val="18"/>
        </w:rPr>
      </w:pPr>
      <w:r w:rsidRPr="00E34589">
        <w:rPr>
          <w:bCs/>
          <w:i/>
          <w:sz w:val="18"/>
          <w:szCs w:val="18"/>
        </w:rPr>
        <w:t xml:space="preserve">                                              (фамилия, имя, отчество зарегистрированного кандидата)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удостоверение о регистрации установленного образца.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ab/>
        <w:t>3. Опубликовать настоящее решение в печатном издании «Вести Сокурского сельсовета».</w:t>
      </w:r>
    </w:p>
    <w:p w:rsidR="00E34589" w:rsidRPr="00E34589" w:rsidRDefault="00E34589" w:rsidP="00E34589">
      <w:pPr>
        <w:ind w:firstLine="708"/>
        <w:jc w:val="both"/>
        <w:rPr>
          <w:sz w:val="18"/>
          <w:szCs w:val="18"/>
        </w:rPr>
      </w:pPr>
      <w:r w:rsidRPr="00E34589">
        <w:rPr>
          <w:sz w:val="18"/>
          <w:szCs w:val="18"/>
        </w:rPr>
        <w:t>4. </w:t>
      </w:r>
      <w:proofErr w:type="gramStart"/>
      <w:r w:rsidRPr="00E34589">
        <w:rPr>
          <w:sz w:val="18"/>
          <w:szCs w:val="18"/>
        </w:rPr>
        <w:t>Контроль за</w:t>
      </w:r>
      <w:proofErr w:type="gramEnd"/>
      <w:r w:rsidRPr="00E34589">
        <w:rPr>
          <w:sz w:val="18"/>
          <w:szCs w:val="18"/>
        </w:rPr>
        <w:t xml:space="preserve"> выполнением настоящего решения возложить на секретаря окружной избирательной комиссии одномандатного многомандатного избирательного округа № Авдонину Ю.А. 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Председатель                                                                          А.П. Андрейченко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i/>
          <w:sz w:val="18"/>
          <w:szCs w:val="18"/>
        </w:rPr>
      </w:pPr>
      <w:r w:rsidRPr="00E34589">
        <w:rPr>
          <w:sz w:val="18"/>
          <w:szCs w:val="18"/>
        </w:rPr>
        <w:t xml:space="preserve">Секретарь комиссии                                                             Ю.А. Авдонина      </w:t>
      </w: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Pr="00E34589" w:rsidRDefault="00E34589" w:rsidP="00E34589">
      <w:pPr>
        <w:jc w:val="center"/>
        <w:rPr>
          <w:rFonts w:eastAsia="Calibri"/>
          <w:b/>
          <w:sz w:val="18"/>
          <w:szCs w:val="18"/>
          <w:lang w:eastAsia="en-US"/>
        </w:rPr>
      </w:pPr>
      <w:r w:rsidRPr="00E34589">
        <w:rPr>
          <w:rFonts w:eastAsia="Calibri"/>
          <w:b/>
          <w:sz w:val="18"/>
          <w:szCs w:val="18"/>
          <w:lang w:eastAsia="en-US"/>
        </w:rPr>
        <w:t xml:space="preserve">ОКРУЖНАЯ ИЗБИРАТЕЛЬНАЯ КОМИССИЯ </w:t>
      </w:r>
    </w:p>
    <w:p w:rsidR="00E34589" w:rsidRPr="00E34589" w:rsidRDefault="00E34589" w:rsidP="00E34589">
      <w:pPr>
        <w:jc w:val="center"/>
        <w:rPr>
          <w:rFonts w:eastAsia="Calibri"/>
          <w:b/>
          <w:sz w:val="18"/>
          <w:szCs w:val="18"/>
          <w:lang w:eastAsia="en-US"/>
        </w:rPr>
      </w:pPr>
      <w:r w:rsidRPr="00E34589">
        <w:rPr>
          <w:rFonts w:eastAsia="Calibri"/>
          <w:b/>
          <w:sz w:val="18"/>
          <w:szCs w:val="18"/>
          <w:lang w:eastAsia="en-US"/>
        </w:rPr>
        <w:t>МНОГОМАНДАТНОГО ИЗБИРАТЕЛЬНОГО ОКРУГА № 1 ПО ВЫБОРАМ ДЕПУТАТОВ СОВЕТА ДЕПУТАОВ СОКУРСКОГО СЕЛЬСОВЕТА МОШКОВСКОГО РАЙОНА НОВОСИБИРСКОЙ ОБЛАСТИ ПЯТОГО СОЗЫВА</w:t>
      </w:r>
    </w:p>
    <w:p w:rsidR="00E34589" w:rsidRPr="00E34589" w:rsidRDefault="00E34589" w:rsidP="00E34589">
      <w:pPr>
        <w:jc w:val="center"/>
        <w:rPr>
          <w:rFonts w:eastAsia="Calibri"/>
          <w:b/>
          <w:bCs/>
          <w:sz w:val="18"/>
          <w:szCs w:val="18"/>
          <w:lang w:eastAsia="en-US"/>
        </w:rPr>
      </w:pP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E34589">
        <w:rPr>
          <w:b/>
          <w:bCs/>
          <w:sz w:val="18"/>
          <w:szCs w:val="18"/>
          <w:lang w:val="x-none" w:eastAsia="x-none"/>
        </w:rPr>
        <w:t>РЕШЕНИЕ</w:t>
      </w: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rPr>
          <w:bCs/>
          <w:sz w:val="18"/>
          <w:szCs w:val="18"/>
          <w:lang w:eastAsia="x-none"/>
        </w:rPr>
      </w:pPr>
      <w:r w:rsidRPr="00E34589">
        <w:rPr>
          <w:bCs/>
          <w:sz w:val="18"/>
          <w:szCs w:val="18"/>
          <w:u w:val="single"/>
          <w:lang w:eastAsia="x-none"/>
        </w:rPr>
        <w:t>28.07.2015 года</w:t>
      </w:r>
      <w:r w:rsidRPr="00E34589">
        <w:rPr>
          <w:bCs/>
          <w:sz w:val="18"/>
          <w:szCs w:val="18"/>
          <w:lang w:val="x-none" w:eastAsia="x-none"/>
        </w:rPr>
        <w:t xml:space="preserve">                                                                                      </w:t>
      </w:r>
      <w:r>
        <w:rPr>
          <w:bCs/>
          <w:sz w:val="18"/>
          <w:szCs w:val="18"/>
          <w:lang w:eastAsia="x-none"/>
        </w:rPr>
        <w:t xml:space="preserve">                                                            </w:t>
      </w:r>
      <w:r w:rsidRPr="00E34589">
        <w:rPr>
          <w:bCs/>
          <w:sz w:val="18"/>
          <w:szCs w:val="18"/>
          <w:lang w:val="x-none" w:eastAsia="x-none"/>
        </w:rPr>
        <w:t xml:space="preserve"> </w:t>
      </w:r>
      <w:r w:rsidRPr="00E34589">
        <w:rPr>
          <w:bCs/>
          <w:sz w:val="18"/>
          <w:szCs w:val="18"/>
          <w:u w:val="single"/>
          <w:lang w:val="x-none" w:eastAsia="x-none"/>
        </w:rPr>
        <w:t>№</w:t>
      </w:r>
      <w:r w:rsidRPr="00E34589">
        <w:rPr>
          <w:bCs/>
          <w:sz w:val="18"/>
          <w:szCs w:val="18"/>
          <w:u w:val="single"/>
          <w:lang w:eastAsia="x-none"/>
        </w:rPr>
        <w:t xml:space="preserve"> 9/27</w:t>
      </w: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  <w:r w:rsidRPr="00E34589">
        <w:rPr>
          <w:bCs/>
          <w:i/>
          <w:sz w:val="18"/>
          <w:szCs w:val="18"/>
          <w:lang w:val="x-none" w:eastAsia="x-none"/>
        </w:rPr>
        <w:t xml:space="preserve">            (дата)</w:t>
      </w:r>
    </w:p>
    <w:p w:rsidR="00E34589" w:rsidRPr="00E34589" w:rsidRDefault="00E34589" w:rsidP="00E34589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  <w:proofErr w:type="spellStart"/>
      <w:r w:rsidRPr="00E34589">
        <w:rPr>
          <w:sz w:val="18"/>
          <w:szCs w:val="18"/>
          <w:lang w:eastAsia="x-none"/>
        </w:rPr>
        <w:t>с</w:t>
      </w:r>
      <w:proofErr w:type="gramStart"/>
      <w:r w:rsidRPr="00E34589">
        <w:rPr>
          <w:sz w:val="18"/>
          <w:szCs w:val="18"/>
          <w:lang w:eastAsia="x-none"/>
        </w:rPr>
        <w:t>.С</w:t>
      </w:r>
      <w:proofErr w:type="gramEnd"/>
      <w:r w:rsidRPr="00E34589">
        <w:rPr>
          <w:sz w:val="18"/>
          <w:szCs w:val="18"/>
          <w:lang w:eastAsia="x-none"/>
        </w:rPr>
        <w:t>окур</w:t>
      </w:r>
      <w:proofErr w:type="spellEnd"/>
    </w:p>
    <w:tbl>
      <w:tblPr>
        <w:tblpPr w:leftFromText="180" w:rightFromText="18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6"/>
      </w:tblGrid>
      <w:tr w:rsidR="00E34589" w:rsidRPr="00E34589" w:rsidTr="00E34589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  <w:bCs/>
                <w:sz w:val="18"/>
                <w:szCs w:val="18"/>
                <w:lang w:eastAsia="x-none"/>
              </w:rPr>
            </w:pP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>О регистрации кандидата в депутаты</w:t>
            </w:r>
          </w:p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  <w:r w:rsidRPr="00E34589">
              <w:rPr>
                <w:bCs/>
                <w:sz w:val="18"/>
                <w:szCs w:val="18"/>
                <w:lang w:val="x-none" w:eastAsia="x-none"/>
              </w:rPr>
              <w:t>___________</w:t>
            </w:r>
            <w:proofErr w:type="spellStart"/>
            <w:r w:rsidRPr="00E34589">
              <w:rPr>
                <w:bCs/>
                <w:sz w:val="18"/>
                <w:szCs w:val="18"/>
                <w:u w:val="single"/>
                <w:lang w:eastAsia="x-none"/>
              </w:rPr>
              <w:t>Счастной</w:t>
            </w:r>
            <w:proofErr w:type="spellEnd"/>
            <w:r w:rsidRPr="00E34589">
              <w:rPr>
                <w:bCs/>
                <w:sz w:val="18"/>
                <w:szCs w:val="18"/>
                <w:u w:val="single"/>
                <w:lang w:eastAsia="x-none"/>
              </w:rPr>
              <w:t xml:space="preserve"> Светланы Николаевны</w:t>
            </w:r>
            <w:r w:rsidRPr="00E34589">
              <w:rPr>
                <w:bCs/>
                <w:sz w:val="18"/>
                <w:szCs w:val="18"/>
                <w:lang w:val="x-none" w:eastAsia="x-none"/>
              </w:rPr>
              <w:t>________</w:t>
            </w:r>
          </w:p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E34589">
              <w:rPr>
                <w:bCs/>
                <w:sz w:val="18"/>
                <w:szCs w:val="18"/>
                <w:lang w:val="x-none" w:eastAsia="x-none"/>
              </w:rPr>
              <w:t>(фамилия, имя, отчество кандидата)</w:t>
            </w: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b/>
                <w:sz w:val="18"/>
                <w:szCs w:val="18"/>
              </w:rPr>
            </w:pPr>
            <w:r w:rsidRPr="00E34589">
              <w:rPr>
                <w:b/>
                <w:sz w:val="18"/>
                <w:szCs w:val="18"/>
              </w:rPr>
              <w:t xml:space="preserve">             </w:t>
            </w:r>
            <w:r>
              <w:rPr>
                <w:b/>
                <w:sz w:val="18"/>
                <w:szCs w:val="18"/>
              </w:rPr>
              <w:t xml:space="preserve">                              </w:t>
            </w:r>
            <w:r w:rsidRPr="00E34589">
              <w:rPr>
                <w:b/>
                <w:sz w:val="18"/>
                <w:szCs w:val="18"/>
              </w:rPr>
              <w:t xml:space="preserve"> по  многомандатному избирательному округу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Проверив соответствие порядка выдвижения избирательным объединением </w:t>
            </w:r>
            <w:r w:rsidRPr="00E34589">
              <w:rPr>
                <w:sz w:val="18"/>
                <w:szCs w:val="18"/>
                <w:u w:val="single"/>
              </w:rPr>
              <w:t>Местное отделение Партии «ЕДИНАЯ РОССИЯ» Мошковского района Новосибирской области</w:t>
            </w:r>
            <w:r w:rsidRPr="00E34589">
              <w:rPr>
                <w:sz w:val="18"/>
                <w:szCs w:val="18"/>
              </w:rPr>
              <w:t>_________________________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                                                   (наименование избирательного объединения)</w:t>
            </w:r>
          </w:p>
          <w:p w:rsidR="00E34589" w:rsidRPr="00E34589" w:rsidRDefault="00E34589" w:rsidP="00E34589">
            <w:pPr>
              <w:jc w:val="both"/>
              <w:rPr>
                <w:bCs/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>кандидата в депутаты Совета депутатов Сокурского сельсовета Мошковского района новосибирской области пятого созыва</w:t>
            </w:r>
          </w:p>
          <w:p w:rsidR="00E34589" w:rsidRPr="00E34589" w:rsidRDefault="00E34589" w:rsidP="00E34589">
            <w:pPr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____________                 </w:t>
            </w:r>
            <w:proofErr w:type="spellStart"/>
            <w:r w:rsidRPr="00E34589">
              <w:rPr>
                <w:sz w:val="18"/>
                <w:szCs w:val="18"/>
                <w:u w:val="single"/>
              </w:rPr>
              <w:t>Счастной</w:t>
            </w:r>
            <w:proofErr w:type="spellEnd"/>
            <w:r w:rsidRPr="00E34589">
              <w:rPr>
                <w:sz w:val="18"/>
                <w:szCs w:val="18"/>
                <w:u w:val="single"/>
              </w:rPr>
              <w:t xml:space="preserve"> Светланы Николаевны _________________</w:t>
            </w:r>
          </w:p>
          <w:p w:rsidR="00E34589" w:rsidRPr="00E34589" w:rsidRDefault="00E34589" w:rsidP="00E34589">
            <w:pPr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                                       (фамилия, имя, отчество кандидата)</w:t>
            </w:r>
          </w:p>
          <w:p w:rsidR="00E34589" w:rsidRPr="00E34589" w:rsidRDefault="00E34589" w:rsidP="00E34589">
            <w:pPr>
              <w:jc w:val="both"/>
              <w:rPr>
                <w:bCs/>
                <w:color w:val="000000"/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Сокурского сельсовета Мошковского района Новосибирской области по многомандатного избирательного округа № 1</w:t>
            </w:r>
          </w:p>
        </w:tc>
      </w:tr>
    </w:tbl>
    <w:p w:rsidR="00E34589" w:rsidRPr="00E34589" w:rsidRDefault="00E34589" w:rsidP="00E34589">
      <w:pPr>
        <w:ind w:left="-142"/>
        <w:rPr>
          <w:b/>
          <w:sz w:val="18"/>
          <w:szCs w:val="18"/>
        </w:rPr>
      </w:pPr>
      <w:r w:rsidRPr="00E34589">
        <w:rPr>
          <w:b/>
          <w:sz w:val="18"/>
          <w:szCs w:val="18"/>
        </w:rPr>
        <w:t xml:space="preserve"> РЕШИЛА:</w:t>
      </w:r>
    </w:p>
    <w:p w:rsidR="00E34589" w:rsidRPr="00E34589" w:rsidRDefault="00E34589" w:rsidP="00E34589">
      <w:pPr>
        <w:ind w:firstLine="709"/>
        <w:rPr>
          <w:sz w:val="18"/>
          <w:szCs w:val="18"/>
        </w:rPr>
      </w:pPr>
      <w:r w:rsidRPr="00E34589">
        <w:rPr>
          <w:sz w:val="18"/>
          <w:szCs w:val="18"/>
        </w:rPr>
        <w:t xml:space="preserve">1. Зарегистрировать кандидата в депутаты </w:t>
      </w:r>
      <w:proofErr w:type="spellStart"/>
      <w:r w:rsidRPr="00E34589">
        <w:rPr>
          <w:sz w:val="18"/>
          <w:szCs w:val="18"/>
          <w:u w:val="single"/>
        </w:rPr>
        <w:t>Счастную</w:t>
      </w:r>
      <w:proofErr w:type="spellEnd"/>
      <w:r w:rsidRPr="00E34589">
        <w:rPr>
          <w:sz w:val="18"/>
          <w:szCs w:val="18"/>
          <w:u w:val="single"/>
        </w:rPr>
        <w:t xml:space="preserve"> Светлану Николаевну</w:t>
      </w:r>
      <w:r w:rsidRPr="00E34589">
        <w:rPr>
          <w:sz w:val="18"/>
          <w:szCs w:val="18"/>
        </w:rPr>
        <w:t xml:space="preserve">  </w:t>
      </w:r>
      <w:r w:rsidRPr="00E34589">
        <w:rPr>
          <w:sz w:val="18"/>
          <w:szCs w:val="18"/>
          <w:u w:val="single"/>
        </w:rPr>
        <w:t xml:space="preserve">04.09.1969 года рождения, проживающая Новосибирская область </w:t>
      </w:r>
      <w:proofErr w:type="spellStart"/>
      <w:r w:rsidRPr="00E34589">
        <w:rPr>
          <w:sz w:val="18"/>
          <w:szCs w:val="18"/>
          <w:u w:val="single"/>
        </w:rPr>
        <w:t>Мошковский</w:t>
      </w:r>
      <w:proofErr w:type="spellEnd"/>
      <w:r w:rsidRPr="00E34589">
        <w:rPr>
          <w:sz w:val="18"/>
          <w:szCs w:val="18"/>
          <w:u w:val="single"/>
        </w:rPr>
        <w:t xml:space="preserve"> район с. Сокур квартал 2 дом 28 квартира 43, работающий </w:t>
      </w:r>
      <w:proofErr w:type="spellStart"/>
      <w:r w:rsidRPr="00E34589">
        <w:rPr>
          <w:sz w:val="18"/>
          <w:szCs w:val="18"/>
          <w:u w:val="single"/>
        </w:rPr>
        <w:t>Емельяновская</w:t>
      </w:r>
      <w:proofErr w:type="spellEnd"/>
      <w:r w:rsidRPr="00E34589">
        <w:rPr>
          <w:sz w:val="18"/>
          <w:szCs w:val="18"/>
          <w:u w:val="single"/>
        </w:rPr>
        <w:t xml:space="preserve">  ООШ в должности учитель физической культуры,</w:t>
      </w:r>
      <w:r w:rsidRPr="00E34589">
        <w:rPr>
          <w:sz w:val="18"/>
          <w:szCs w:val="18"/>
        </w:rPr>
        <w:t xml:space="preserve"> выдвинутого избирательным объединением </w:t>
      </w:r>
      <w:r w:rsidRPr="00E34589">
        <w:rPr>
          <w:sz w:val="18"/>
          <w:szCs w:val="18"/>
          <w:u w:val="single"/>
        </w:rPr>
        <w:t xml:space="preserve">Местное отделение Партии «ЕДИНАЯ РОССИЯ» Мошковского района Новосибирской области 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по многомандатному избирательному округу № 1.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_____________________</w:t>
      </w:r>
    </w:p>
    <w:p w:rsidR="00E34589" w:rsidRPr="00E34589" w:rsidRDefault="00E34589" w:rsidP="00E34589">
      <w:pPr>
        <w:jc w:val="both"/>
        <w:rPr>
          <w:i/>
          <w:sz w:val="18"/>
          <w:szCs w:val="18"/>
        </w:rPr>
      </w:pPr>
      <w:r w:rsidRPr="00E34589">
        <w:rPr>
          <w:sz w:val="18"/>
          <w:szCs w:val="18"/>
        </w:rPr>
        <w:t xml:space="preserve">           </w:t>
      </w:r>
      <w:r w:rsidRPr="00E34589">
        <w:rPr>
          <w:i/>
          <w:sz w:val="18"/>
          <w:szCs w:val="18"/>
        </w:rPr>
        <w:t>(дата, время)</w:t>
      </w:r>
    </w:p>
    <w:p w:rsidR="00E34589" w:rsidRPr="00E34589" w:rsidRDefault="00E34589" w:rsidP="00E34589">
      <w:pPr>
        <w:ind w:firstLine="708"/>
        <w:jc w:val="both"/>
        <w:rPr>
          <w:sz w:val="18"/>
          <w:szCs w:val="18"/>
        </w:rPr>
      </w:pPr>
      <w:r w:rsidRPr="00E34589">
        <w:rPr>
          <w:sz w:val="18"/>
          <w:szCs w:val="18"/>
        </w:rPr>
        <w:t xml:space="preserve">2. Выдать ______ </w:t>
      </w:r>
      <w:proofErr w:type="spellStart"/>
      <w:r w:rsidRPr="00E34589">
        <w:rPr>
          <w:sz w:val="18"/>
          <w:szCs w:val="18"/>
          <w:u w:val="single"/>
        </w:rPr>
        <w:t>Счастной</w:t>
      </w:r>
      <w:proofErr w:type="spellEnd"/>
      <w:r w:rsidRPr="00E34589">
        <w:rPr>
          <w:sz w:val="18"/>
          <w:szCs w:val="18"/>
          <w:u w:val="single"/>
        </w:rPr>
        <w:t xml:space="preserve"> Светлане Николаевне </w:t>
      </w:r>
      <w:r w:rsidRPr="00E34589">
        <w:rPr>
          <w:sz w:val="18"/>
          <w:szCs w:val="18"/>
        </w:rPr>
        <w:t xml:space="preserve">_________ </w:t>
      </w:r>
    </w:p>
    <w:p w:rsidR="00E34589" w:rsidRPr="00E34589" w:rsidRDefault="00E34589" w:rsidP="00E34589">
      <w:pPr>
        <w:jc w:val="center"/>
        <w:rPr>
          <w:bCs/>
          <w:i/>
          <w:sz w:val="18"/>
          <w:szCs w:val="18"/>
        </w:rPr>
      </w:pPr>
      <w:r w:rsidRPr="00E34589">
        <w:rPr>
          <w:bCs/>
          <w:i/>
          <w:sz w:val="18"/>
          <w:szCs w:val="18"/>
        </w:rPr>
        <w:t xml:space="preserve">                                              (фамилия, имя, отчество зарегистрированного кандидата)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удостоверение о регистрации установленного образца.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ab/>
        <w:t>3. Опубликовать настоящее решение в печатном издании «Вести Сокурского сельсовета».</w:t>
      </w:r>
    </w:p>
    <w:p w:rsidR="00E34589" w:rsidRPr="00E34589" w:rsidRDefault="00E34589" w:rsidP="00E34589">
      <w:pPr>
        <w:ind w:firstLine="708"/>
        <w:jc w:val="both"/>
        <w:rPr>
          <w:sz w:val="18"/>
          <w:szCs w:val="18"/>
        </w:rPr>
      </w:pPr>
      <w:r w:rsidRPr="00E34589">
        <w:rPr>
          <w:sz w:val="18"/>
          <w:szCs w:val="18"/>
        </w:rPr>
        <w:t>4. </w:t>
      </w:r>
      <w:proofErr w:type="gramStart"/>
      <w:r w:rsidRPr="00E34589">
        <w:rPr>
          <w:sz w:val="18"/>
          <w:szCs w:val="18"/>
        </w:rPr>
        <w:t>Контроль за</w:t>
      </w:r>
      <w:proofErr w:type="gramEnd"/>
      <w:r w:rsidRPr="00E34589">
        <w:rPr>
          <w:sz w:val="18"/>
          <w:szCs w:val="18"/>
        </w:rPr>
        <w:t xml:space="preserve"> выполнением настоящего решения возложить на секретаря окружной избирательной комиссии одномандатного многомандатного избирательного округа № Авдонину Ю.А. 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Председатель                                                                          А.П. Андрейченко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i/>
          <w:sz w:val="18"/>
          <w:szCs w:val="18"/>
        </w:rPr>
      </w:pPr>
      <w:r w:rsidRPr="00E34589">
        <w:rPr>
          <w:sz w:val="18"/>
          <w:szCs w:val="18"/>
        </w:rPr>
        <w:t xml:space="preserve">Секретарь комиссии                                                             Ю.А. Авдонина      </w:t>
      </w:r>
    </w:p>
    <w:p w:rsidR="00E34589" w:rsidRPr="00E34589" w:rsidRDefault="00E34589" w:rsidP="00E34589">
      <w:pPr>
        <w:rPr>
          <w:sz w:val="18"/>
          <w:szCs w:val="18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Pr="00E34589" w:rsidRDefault="00E34589" w:rsidP="00E34589">
      <w:pPr>
        <w:jc w:val="center"/>
        <w:rPr>
          <w:rFonts w:eastAsia="Calibri"/>
          <w:b/>
          <w:sz w:val="18"/>
          <w:szCs w:val="18"/>
          <w:lang w:eastAsia="en-US"/>
        </w:rPr>
      </w:pPr>
      <w:r w:rsidRPr="00E34589">
        <w:rPr>
          <w:rFonts w:eastAsia="Calibri"/>
          <w:b/>
          <w:sz w:val="18"/>
          <w:szCs w:val="18"/>
          <w:lang w:eastAsia="en-US"/>
        </w:rPr>
        <w:lastRenderedPageBreak/>
        <w:t xml:space="preserve">ОКРУЖНАЯ ИЗБИРАТЕЛЬНАЯ КОМИССИЯ </w:t>
      </w:r>
    </w:p>
    <w:p w:rsidR="00E34589" w:rsidRPr="00E34589" w:rsidRDefault="00E34589" w:rsidP="00E34589">
      <w:pPr>
        <w:jc w:val="center"/>
        <w:rPr>
          <w:rFonts w:eastAsia="Calibri"/>
          <w:b/>
          <w:sz w:val="18"/>
          <w:szCs w:val="18"/>
          <w:lang w:eastAsia="en-US"/>
        </w:rPr>
      </w:pPr>
      <w:r w:rsidRPr="00E34589">
        <w:rPr>
          <w:rFonts w:eastAsia="Calibri"/>
          <w:b/>
          <w:sz w:val="18"/>
          <w:szCs w:val="18"/>
          <w:lang w:eastAsia="en-US"/>
        </w:rPr>
        <w:t>МНОГОМАНДАТНОГО ИЗБИРАТЕЛЬНОГО ОКРУГА № 1 ПО ВЫБОРАМ ДЕПУТАТОВ СОВЕТА ДЕПУТАОВ СОКУРСКОГО СЕЛЬСОВЕТА МОШКОВСКОГО РАЙОНА НОВОСИБИРСКОЙ ОБЛАСТИ ПЯТОГО СОЗЫВА</w:t>
      </w:r>
    </w:p>
    <w:p w:rsidR="00E34589" w:rsidRPr="00E34589" w:rsidRDefault="00E34589" w:rsidP="00E34589">
      <w:pPr>
        <w:jc w:val="center"/>
        <w:rPr>
          <w:rFonts w:eastAsia="Calibri"/>
          <w:b/>
          <w:bCs/>
          <w:sz w:val="18"/>
          <w:szCs w:val="18"/>
          <w:lang w:eastAsia="en-US"/>
        </w:rPr>
      </w:pP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E34589">
        <w:rPr>
          <w:b/>
          <w:bCs/>
          <w:sz w:val="18"/>
          <w:szCs w:val="18"/>
          <w:lang w:val="x-none" w:eastAsia="x-none"/>
        </w:rPr>
        <w:t>РЕШЕНИЕ</w:t>
      </w: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rPr>
          <w:bCs/>
          <w:sz w:val="18"/>
          <w:szCs w:val="18"/>
          <w:lang w:eastAsia="x-none"/>
        </w:rPr>
      </w:pPr>
      <w:r w:rsidRPr="00E34589">
        <w:rPr>
          <w:bCs/>
          <w:sz w:val="18"/>
          <w:szCs w:val="18"/>
          <w:u w:val="single"/>
          <w:lang w:eastAsia="x-none"/>
        </w:rPr>
        <w:t>28.07.2015 года</w:t>
      </w:r>
      <w:r w:rsidRPr="00E34589">
        <w:rPr>
          <w:bCs/>
          <w:sz w:val="18"/>
          <w:szCs w:val="18"/>
          <w:lang w:val="x-none" w:eastAsia="x-none"/>
        </w:rPr>
        <w:t xml:space="preserve">                                                                                     </w:t>
      </w:r>
      <w:r>
        <w:rPr>
          <w:bCs/>
          <w:sz w:val="18"/>
          <w:szCs w:val="18"/>
          <w:lang w:eastAsia="x-none"/>
        </w:rPr>
        <w:t xml:space="preserve">                                                   </w:t>
      </w:r>
      <w:r w:rsidRPr="00E34589">
        <w:rPr>
          <w:bCs/>
          <w:sz w:val="18"/>
          <w:szCs w:val="18"/>
          <w:lang w:val="x-none" w:eastAsia="x-none"/>
        </w:rPr>
        <w:t xml:space="preserve">  </w:t>
      </w:r>
      <w:r w:rsidRPr="00E34589">
        <w:rPr>
          <w:bCs/>
          <w:sz w:val="18"/>
          <w:szCs w:val="18"/>
          <w:u w:val="single"/>
          <w:lang w:val="x-none" w:eastAsia="x-none"/>
        </w:rPr>
        <w:t>№</w:t>
      </w:r>
      <w:r w:rsidRPr="00E34589">
        <w:rPr>
          <w:bCs/>
          <w:sz w:val="18"/>
          <w:szCs w:val="18"/>
          <w:u w:val="single"/>
          <w:lang w:eastAsia="x-none"/>
        </w:rPr>
        <w:t xml:space="preserve"> 9/25</w:t>
      </w: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  <w:r w:rsidRPr="00E34589">
        <w:rPr>
          <w:bCs/>
          <w:i/>
          <w:sz w:val="18"/>
          <w:szCs w:val="18"/>
          <w:lang w:val="x-none" w:eastAsia="x-none"/>
        </w:rPr>
        <w:t xml:space="preserve">            (дата)</w:t>
      </w:r>
    </w:p>
    <w:p w:rsidR="00E34589" w:rsidRPr="00E34589" w:rsidRDefault="00E34589" w:rsidP="00E34589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  <w:proofErr w:type="spellStart"/>
      <w:r w:rsidRPr="00E34589">
        <w:rPr>
          <w:sz w:val="18"/>
          <w:szCs w:val="18"/>
          <w:lang w:eastAsia="x-none"/>
        </w:rPr>
        <w:t>с</w:t>
      </w:r>
      <w:proofErr w:type="gramStart"/>
      <w:r w:rsidRPr="00E34589">
        <w:rPr>
          <w:sz w:val="18"/>
          <w:szCs w:val="18"/>
          <w:lang w:eastAsia="x-none"/>
        </w:rPr>
        <w:t>.С</w:t>
      </w:r>
      <w:proofErr w:type="gramEnd"/>
      <w:r w:rsidRPr="00E34589">
        <w:rPr>
          <w:sz w:val="18"/>
          <w:szCs w:val="18"/>
          <w:lang w:eastAsia="x-none"/>
        </w:rPr>
        <w:t>окур</w:t>
      </w:r>
      <w:proofErr w:type="spellEnd"/>
    </w:p>
    <w:tbl>
      <w:tblPr>
        <w:tblpPr w:leftFromText="180" w:rightFromText="18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6"/>
      </w:tblGrid>
      <w:tr w:rsidR="00E34589" w:rsidRPr="00E34589" w:rsidTr="00E34589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  <w:bCs/>
                <w:sz w:val="18"/>
                <w:szCs w:val="18"/>
                <w:lang w:eastAsia="x-none"/>
              </w:rPr>
            </w:pP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>О регистрации кандидата в депутаты</w:t>
            </w:r>
          </w:p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  <w:r w:rsidRPr="00E34589">
              <w:rPr>
                <w:bCs/>
                <w:sz w:val="18"/>
                <w:szCs w:val="18"/>
                <w:lang w:val="x-none" w:eastAsia="x-none"/>
              </w:rPr>
              <w:t>___________</w:t>
            </w:r>
            <w:proofErr w:type="spellStart"/>
            <w:r w:rsidRPr="00E34589">
              <w:rPr>
                <w:bCs/>
                <w:sz w:val="18"/>
                <w:szCs w:val="18"/>
                <w:u w:val="single"/>
                <w:lang w:eastAsia="x-none"/>
              </w:rPr>
              <w:t>Чепизубова</w:t>
            </w:r>
            <w:proofErr w:type="spellEnd"/>
            <w:r w:rsidRPr="00E34589">
              <w:rPr>
                <w:bCs/>
                <w:sz w:val="18"/>
                <w:szCs w:val="18"/>
                <w:u w:val="single"/>
                <w:lang w:eastAsia="x-none"/>
              </w:rPr>
              <w:t xml:space="preserve"> Дмитрия Викторовича</w:t>
            </w:r>
            <w:r w:rsidRPr="00E34589">
              <w:rPr>
                <w:bCs/>
                <w:sz w:val="18"/>
                <w:szCs w:val="18"/>
                <w:lang w:val="x-none" w:eastAsia="x-none"/>
              </w:rPr>
              <w:t>________</w:t>
            </w:r>
          </w:p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E34589">
              <w:rPr>
                <w:bCs/>
                <w:sz w:val="18"/>
                <w:szCs w:val="18"/>
                <w:lang w:val="x-none" w:eastAsia="x-none"/>
              </w:rPr>
              <w:t>(фамилия, имя, отчество кандидата)</w:t>
            </w: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b/>
                <w:sz w:val="18"/>
                <w:szCs w:val="18"/>
              </w:rPr>
            </w:pPr>
            <w:r w:rsidRPr="00E34589">
              <w:rPr>
                <w:b/>
                <w:sz w:val="18"/>
                <w:szCs w:val="18"/>
              </w:rPr>
              <w:t xml:space="preserve">              </w:t>
            </w:r>
            <w:r>
              <w:rPr>
                <w:b/>
                <w:sz w:val="18"/>
                <w:szCs w:val="18"/>
              </w:rPr>
              <w:t xml:space="preserve">                                         </w:t>
            </w:r>
            <w:r w:rsidRPr="00E34589">
              <w:rPr>
                <w:b/>
                <w:sz w:val="18"/>
                <w:szCs w:val="18"/>
              </w:rPr>
              <w:t>по  многомандатному избирательному округу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Проверив соответствие порядка выдвижения избирательным объединением </w:t>
            </w:r>
            <w:r w:rsidRPr="00E34589">
              <w:rPr>
                <w:sz w:val="18"/>
                <w:szCs w:val="18"/>
                <w:u w:val="single"/>
              </w:rPr>
              <w:t>Местное отделение Партии «ЕДИНАЯ РОССИЯ» Мошковского района Новосибирской области</w:t>
            </w:r>
            <w:r w:rsidRPr="00E34589">
              <w:rPr>
                <w:sz w:val="18"/>
                <w:szCs w:val="18"/>
              </w:rPr>
              <w:t>_________________________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                                                   (наименование избирательного объединения)</w:t>
            </w:r>
          </w:p>
          <w:p w:rsidR="00E34589" w:rsidRPr="00E34589" w:rsidRDefault="00E34589" w:rsidP="00E34589">
            <w:pPr>
              <w:jc w:val="both"/>
              <w:rPr>
                <w:bCs/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>кандидата в депутаты Совета депутатов Сокурского сельсовета Мошковского района новосибирской области пятого созыва</w:t>
            </w:r>
          </w:p>
          <w:p w:rsidR="00E34589" w:rsidRPr="00E34589" w:rsidRDefault="00E34589" w:rsidP="00E34589">
            <w:pPr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____________               </w:t>
            </w:r>
            <w:proofErr w:type="spellStart"/>
            <w:r w:rsidRPr="00E34589">
              <w:rPr>
                <w:sz w:val="18"/>
                <w:szCs w:val="18"/>
                <w:u w:val="single"/>
              </w:rPr>
              <w:t>Чепизубова</w:t>
            </w:r>
            <w:proofErr w:type="spellEnd"/>
            <w:r w:rsidRPr="00E34589">
              <w:rPr>
                <w:sz w:val="18"/>
                <w:szCs w:val="18"/>
                <w:u w:val="single"/>
              </w:rPr>
              <w:t xml:space="preserve"> Дмитрия Викторовича _________________</w:t>
            </w:r>
          </w:p>
          <w:p w:rsidR="00E34589" w:rsidRPr="00E34589" w:rsidRDefault="00E34589" w:rsidP="00E34589">
            <w:pPr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                                       (фамилия, имя, отчество кандидата)</w:t>
            </w:r>
          </w:p>
          <w:p w:rsidR="00E34589" w:rsidRPr="00E34589" w:rsidRDefault="00E34589" w:rsidP="00E34589">
            <w:pPr>
              <w:jc w:val="both"/>
              <w:rPr>
                <w:bCs/>
                <w:color w:val="000000"/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Сокурского сельсовета Мошковского района Новосибирской области по многомандатного избирательного округа № 1</w:t>
            </w:r>
          </w:p>
        </w:tc>
      </w:tr>
    </w:tbl>
    <w:p w:rsidR="00E34589" w:rsidRPr="00E34589" w:rsidRDefault="00E34589" w:rsidP="00E34589">
      <w:pPr>
        <w:ind w:left="-142"/>
        <w:rPr>
          <w:b/>
          <w:sz w:val="18"/>
          <w:szCs w:val="18"/>
        </w:rPr>
      </w:pPr>
      <w:r w:rsidRPr="00E34589">
        <w:rPr>
          <w:b/>
          <w:sz w:val="18"/>
          <w:szCs w:val="18"/>
        </w:rPr>
        <w:t xml:space="preserve"> РЕШИЛА:</w:t>
      </w:r>
    </w:p>
    <w:p w:rsidR="00E34589" w:rsidRPr="00E34589" w:rsidRDefault="00E34589" w:rsidP="00E34589">
      <w:pPr>
        <w:ind w:firstLine="709"/>
        <w:rPr>
          <w:sz w:val="18"/>
          <w:szCs w:val="18"/>
        </w:rPr>
      </w:pPr>
      <w:r w:rsidRPr="00E34589">
        <w:rPr>
          <w:sz w:val="18"/>
          <w:szCs w:val="18"/>
        </w:rPr>
        <w:t xml:space="preserve">1. Зарегистрировать кандидата в депутаты </w:t>
      </w:r>
      <w:proofErr w:type="spellStart"/>
      <w:r w:rsidRPr="00E34589">
        <w:rPr>
          <w:sz w:val="18"/>
          <w:szCs w:val="18"/>
        </w:rPr>
        <w:t>Чепизубова</w:t>
      </w:r>
      <w:proofErr w:type="spellEnd"/>
      <w:r w:rsidRPr="00E34589">
        <w:rPr>
          <w:sz w:val="18"/>
          <w:szCs w:val="18"/>
        </w:rPr>
        <w:t xml:space="preserve"> Дмитрия Викторовича </w:t>
      </w:r>
      <w:r w:rsidRPr="00E34589">
        <w:rPr>
          <w:sz w:val="18"/>
          <w:szCs w:val="18"/>
          <w:u w:val="single"/>
        </w:rPr>
        <w:t xml:space="preserve">06.03.1980 года рождения, проживающий Новосибирская область </w:t>
      </w:r>
      <w:proofErr w:type="spellStart"/>
      <w:r w:rsidRPr="00E34589">
        <w:rPr>
          <w:sz w:val="18"/>
          <w:szCs w:val="18"/>
          <w:u w:val="single"/>
        </w:rPr>
        <w:t>Мошковский</w:t>
      </w:r>
      <w:proofErr w:type="spellEnd"/>
      <w:r w:rsidRPr="00E34589">
        <w:rPr>
          <w:sz w:val="18"/>
          <w:szCs w:val="18"/>
          <w:u w:val="single"/>
        </w:rPr>
        <w:t xml:space="preserve"> район с. Сокур квартал 4 дом 36 квартира 4, работающий МКУК «</w:t>
      </w:r>
      <w:proofErr w:type="spellStart"/>
      <w:r w:rsidRPr="00E34589">
        <w:rPr>
          <w:sz w:val="18"/>
          <w:szCs w:val="18"/>
          <w:u w:val="single"/>
        </w:rPr>
        <w:t>Сокурское</w:t>
      </w:r>
      <w:proofErr w:type="spellEnd"/>
      <w:r w:rsidRPr="00E34589">
        <w:rPr>
          <w:sz w:val="18"/>
          <w:szCs w:val="18"/>
          <w:u w:val="single"/>
        </w:rPr>
        <w:t xml:space="preserve"> КДО» в должности балетмейстер,</w:t>
      </w:r>
      <w:r w:rsidRPr="00E34589">
        <w:rPr>
          <w:sz w:val="18"/>
          <w:szCs w:val="18"/>
        </w:rPr>
        <w:t xml:space="preserve"> выдвинутого избирательным объединением </w:t>
      </w:r>
      <w:r w:rsidRPr="00E34589">
        <w:rPr>
          <w:sz w:val="18"/>
          <w:szCs w:val="18"/>
          <w:u w:val="single"/>
        </w:rPr>
        <w:t xml:space="preserve">Местное отделение Партии «ЕДИНАЯ РОССИЯ» Мошковского района Новосибирской области </w:t>
      </w:r>
      <w:r w:rsidRPr="00E34589">
        <w:rPr>
          <w:sz w:val="18"/>
          <w:szCs w:val="18"/>
        </w:rPr>
        <w:t>_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по многомандатному избирательному округу № 1.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_____________________</w:t>
      </w:r>
    </w:p>
    <w:p w:rsidR="00E34589" w:rsidRPr="00E34589" w:rsidRDefault="00E34589" w:rsidP="00E34589">
      <w:pPr>
        <w:jc w:val="both"/>
        <w:rPr>
          <w:i/>
          <w:sz w:val="18"/>
          <w:szCs w:val="18"/>
        </w:rPr>
      </w:pPr>
      <w:r w:rsidRPr="00E34589">
        <w:rPr>
          <w:sz w:val="18"/>
          <w:szCs w:val="18"/>
        </w:rPr>
        <w:t xml:space="preserve">           </w:t>
      </w:r>
      <w:r w:rsidRPr="00E34589">
        <w:rPr>
          <w:i/>
          <w:sz w:val="18"/>
          <w:szCs w:val="18"/>
        </w:rPr>
        <w:t>(дата, время)</w:t>
      </w:r>
    </w:p>
    <w:p w:rsidR="00E34589" w:rsidRPr="00E34589" w:rsidRDefault="00E34589" w:rsidP="00E34589">
      <w:pPr>
        <w:ind w:firstLine="708"/>
        <w:jc w:val="both"/>
        <w:rPr>
          <w:sz w:val="18"/>
          <w:szCs w:val="18"/>
        </w:rPr>
      </w:pPr>
      <w:r w:rsidRPr="00E34589">
        <w:rPr>
          <w:sz w:val="18"/>
          <w:szCs w:val="18"/>
        </w:rPr>
        <w:t xml:space="preserve">2. Выдать ______ </w:t>
      </w:r>
      <w:proofErr w:type="spellStart"/>
      <w:r w:rsidRPr="00E34589">
        <w:rPr>
          <w:sz w:val="18"/>
          <w:szCs w:val="18"/>
          <w:u w:val="single"/>
        </w:rPr>
        <w:t>Чепизубову</w:t>
      </w:r>
      <w:proofErr w:type="spellEnd"/>
      <w:r w:rsidRPr="00E34589">
        <w:rPr>
          <w:sz w:val="18"/>
          <w:szCs w:val="18"/>
          <w:u w:val="single"/>
        </w:rPr>
        <w:t xml:space="preserve"> Дмитрию Викторовичу</w:t>
      </w:r>
      <w:r w:rsidRPr="00E34589">
        <w:rPr>
          <w:sz w:val="18"/>
          <w:szCs w:val="18"/>
        </w:rPr>
        <w:t xml:space="preserve">_________ </w:t>
      </w:r>
    </w:p>
    <w:p w:rsidR="00E34589" w:rsidRPr="00E34589" w:rsidRDefault="00E34589" w:rsidP="00E34589">
      <w:pPr>
        <w:jc w:val="center"/>
        <w:rPr>
          <w:bCs/>
          <w:i/>
          <w:sz w:val="18"/>
          <w:szCs w:val="18"/>
        </w:rPr>
      </w:pPr>
      <w:r w:rsidRPr="00E34589">
        <w:rPr>
          <w:bCs/>
          <w:i/>
          <w:sz w:val="18"/>
          <w:szCs w:val="18"/>
        </w:rPr>
        <w:t xml:space="preserve">                                              (фамилия, имя, отчество зарегистрированного кандидата)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удостоверение о регистрации установленного образца.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ab/>
        <w:t>3. Опубликовать настоящее решение в печатном издании «Вести Сокурского сельсовета».</w:t>
      </w:r>
    </w:p>
    <w:p w:rsidR="00E34589" w:rsidRPr="00E34589" w:rsidRDefault="00E34589" w:rsidP="00E34589">
      <w:pPr>
        <w:ind w:firstLine="708"/>
        <w:jc w:val="both"/>
        <w:rPr>
          <w:sz w:val="18"/>
          <w:szCs w:val="18"/>
        </w:rPr>
      </w:pPr>
      <w:r w:rsidRPr="00E34589">
        <w:rPr>
          <w:sz w:val="18"/>
          <w:szCs w:val="18"/>
        </w:rPr>
        <w:t>4. </w:t>
      </w:r>
      <w:proofErr w:type="gramStart"/>
      <w:r w:rsidRPr="00E34589">
        <w:rPr>
          <w:sz w:val="18"/>
          <w:szCs w:val="18"/>
        </w:rPr>
        <w:t>Контроль за</w:t>
      </w:r>
      <w:proofErr w:type="gramEnd"/>
      <w:r w:rsidRPr="00E34589">
        <w:rPr>
          <w:sz w:val="18"/>
          <w:szCs w:val="18"/>
        </w:rPr>
        <w:t xml:space="preserve"> выполнением настоящего решения возложить на секретаря окружной избирательной комиссии одномандатного многомандатного избирательного округа № Авдонину Ю.А. 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Председатель                                                                          А.П. Андрейченко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i/>
          <w:sz w:val="18"/>
          <w:szCs w:val="18"/>
        </w:rPr>
      </w:pPr>
      <w:r w:rsidRPr="00E34589">
        <w:rPr>
          <w:sz w:val="18"/>
          <w:szCs w:val="18"/>
        </w:rPr>
        <w:t xml:space="preserve">Секретарь комиссии                                                             Ю.А. Авдонина      </w:t>
      </w:r>
    </w:p>
    <w:p w:rsidR="00E34589" w:rsidRPr="00E34589" w:rsidRDefault="00E34589" w:rsidP="00E34589">
      <w:pPr>
        <w:rPr>
          <w:sz w:val="18"/>
          <w:szCs w:val="18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Pr="00E34589" w:rsidRDefault="00E34589" w:rsidP="00E34589">
      <w:pPr>
        <w:jc w:val="center"/>
        <w:rPr>
          <w:rFonts w:eastAsia="Calibri"/>
          <w:b/>
          <w:sz w:val="18"/>
          <w:szCs w:val="18"/>
          <w:lang w:eastAsia="en-US"/>
        </w:rPr>
      </w:pPr>
      <w:r w:rsidRPr="00E34589">
        <w:rPr>
          <w:rFonts w:eastAsia="Calibri"/>
          <w:b/>
          <w:sz w:val="18"/>
          <w:szCs w:val="18"/>
          <w:lang w:eastAsia="en-US"/>
        </w:rPr>
        <w:t xml:space="preserve">ОКРУЖНАЯ ИЗБИРАТЕЛЬНАЯ КОМИССИЯ </w:t>
      </w:r>
    </w:p>
    <w:p w:rsidR="00E34589" w:rsidRPr="00E34589" w:rsidRDefault="00E34589" w:rsidP="00E34589">
      <w:pPr>
        <w:jc w:val="center"/>
        <w:rPr>
          <w:rFonts w:eastAsia="Calibri"/>
          <w:b/>
          <w:sz w:val="18"/>
          <w:szCs w:val="18"/>
          <w:lang w:eastAsia="en-US"/>
        </w:rPr>
      </w:pPr>
      <w:r w:rsidRPr="00E34589">
        <w:rPr>
          <w:rFonts w:eastAsia="Calibri"/>
          <w:b/>
          <w:sz w:val="18"/>
          <w:szCs w:val="18"/>
          <w:lang w:eastAsia="en-US"/>
        </w:rPr>
        <w:t>МНОГОМАНДАТНОГО ИЗБИРАТЕЛЬНОГО ОКРУГА № 1 ПО ВЫБОРАМ ДЕПУТАТОВ СОВЕТА ДЕПУТАОВ СОКУРСКОГО СЕЛЬСОВЕТА МОШКОВСКОГО РАЙОНА НОВОСИБИРСКОЙ ОБЛАСТИ ПЯТОГО СОЗЫВА</w:t>
      </w:r>
    </w:p>
    <w:p w:rsidR="00E34589" w:rsidRPr="00E34589" w:rsidRDefault="00E34589" w:rsidP="00E34589">
      <w:pPr>
        <w:jc w:val="center"/>
        <w:rPr>
          <w:rFonts w:eastAsia="Calibri"/>
          <w:b/>
          <w:bCs/>
          <w:sz w:val="18"/>
          <w:szCs w:val="18"/>
          <w:lang w:eastAsia="en-US"/>
        </w:rPr>
      </w:pP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E34589">
        <w:rPr>
          <w:b/>
          <w:bCs/>
          <w:sz w:val="18"/>
          <w:szCs w:val="18"/>
          <w:lang w:val="x-none" w:eastAsia="x-none"/>
        </w:rPr>
        <w:t>РЕШЕНИЕ</w:t>
      </w: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rPr>
          <w:bCs/>
          <w:sz w:val="18"/>
          <w:szCs w:val="18"/>
          <w:lang w:eastAsia="x-none"/>
        </w:rPr>
      </w:pPr>
      <w:r w:rsidRPr="00E34589">
        <w:rPr>
          <w:bCs/>
          <w:sz w:val="18"/>
          <w:szCs w:val="18"/>
          <w:u w:val="single"/>
          <w:lang w:eastAsia="x-none"/>
        </w:rPr>
        <w:t>28.07.2015 года</w:t>
      </w:r>
      <w:r w:rsidRPr="00E34589">
        <w:rPr>
          <w:bCs/>
          <w:sz w:val="18"/>
          <w:szCs w:val="18"/>
          <w:lang w:val="x-none" w:eastAsia="x-none"/>
        </w:rPr>
        <w:t xml:space="preserve">                                                                                       </w:t>
      </w:r>
      <w:r>
        <w:rPr>
          <w:bCs/>
          <w:sz w:val="18"/>
          <w:szCs w:val="18"/>
          <w:lang w:eastAsia="x-none"/>
        </w:rPr>
        <w:t xml:space="preserve">                                                     </w:t>
      </w:r>
      <w:r w:rsidRPr="00E34589">
        <w:rPr>
          <w:bCs/>
          <w:sz w:val="18"/>
          <w:szCs w:val="18"/>
          <w:u w:val="single"/>
          <w:lang w:val="x-none" w:eastAsia="x-none"/>
        </w:rPr>
        <w:t>№</w:t>
      </w:r>
      <w:r w:rsidRPr="00E34589">
        <w:rPr>
          <w:bCs/>
          <w:sz w:val="18"/>
          <w:szCs w:val="18"/>
          <w:u w:val="single"/>
          <w:lang w:eastAsia="x-none"/>
        </w:rPr>
        <w:t xml:space="preserve"> 9/24</w:t>
      </w: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  <w:r w:rsidRPr="00E34589">
        <w:rPr>
          <w:bCs/>
          <w:i/>
          <w:sz w:val="18"/>
          <w:szCs w:val="18"/>
          <w:lang w:val="x-none" w:eastAsia="x-none"/>
        </w:rPr>
        <w:t xml:space="preserve">            (дата)</w:t>
      </w:r>
    </w:p>
    <w:p w:rsidR="00E34589" w:rsidRPr="00E34589" w:rsidRDefault="00E34589" w:rsidP="00E34589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  <w:proofErr w:type="spellStart"/>
      <w:r w:rsidRPr="00E34589">
        <w:rPr>
          <w:sz w:val="18"/>
          <w:szCs w:val="18"/>
          <w:lang w:eastAsia="x-none"/>
        </w:rPr>
        <w:t>с</w:t>
      </w:r>
      <w:proofErr w:type="gramStart"/>
      <w:r w:rsidRPr="00E34589">
        <w:rPr>
          <w:sz w:val="18"/>
          <w:szCs w:val="18"/>
          <w:lang w:eastAsia="x-none"/>
        </w:rPr>
        <w:t>.С</w:t>
      </w:r>
      <w:proofErr w:type="gramEnd"/>
      <w:r w:rsidRPr="00E34589">
        <w:rPr>
          <w:sz w:val="18"/>
          <w:szCs w:val="18"/>
          <w:lang w:eastAsia="x-none"/>
        </w:rPr>
        <w:t>окур</w:t>
      </w:r>
      <w:proofErr w:type="spellEnd"/>
    </w:p>
    <w:tbl>
      <w:tblPr>
        <w:tblpPr w:leftFromText="180" w:rightFromText="18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6"/>
      </w:tblGrid>
      <w:tr w:rsidR="00E34589" w:rsidRPr="00E34589" w:rsidTr="00E34589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  <w:bCs/>
                <w:sz w:val="18"/>
                <w:szCs w:val="18"/>
                <w:lang w:eastAsia="x-none"/>
              </w:rPr>
            </w:pP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>О регистрации кандидата в депутаты</w:t>
            </w:r>
          </w:p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  <w:r w:rsidRPr="00E34589">
              <w:rPr>
                <w:bCs/>
                <w:sz w:val="18"/>
                <w:szCs w:val="18"/>
                <w:lang w:val="x-none" w:eastAsia="x-none"/>
              </w:rPr>
              <w:t>___________</w:t>
            </w:r>
            <w:r w:rsidRPr="00E34589">
              <w:rPr>
                <w:bCs/>
                <w:sz w:val="18"/>
                <w:szCs w:val="18"/>
                <w:u w:val="single"/>
                <w:lang w:eastAsia="x-none"/>
              </w:rPr>
              <w:t>Шумаковой Ольги Александровны</w:t>
            </w:r>
            <w:r w:rsidRPr="00E34589">
              <w:rPr>
                <w:bCs/>
                <w:sz w:val="18"/>
                <w:szCs w:val="18"/>
                <w:lang w:val="x-none" w:eastAsia="x-none"/>
              </w:rPr>
              <w:t>________</w:t>
            </w:r>
          </w:p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E34589">
              <w:rPr>
                <w:bCs/>
                <w:sz w:val="18"/>
                <w:szCs w:val="18"/>
                <w:lang w:val="x-none" w:eastAsia="x-none"/>
              </w:rPr>
              <w:t>(фамилия, имя, отчество кандидата)</w:t>
            </w: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b/>
                <w:sz w:val="18"/>
                <w:szCs w:val="18"/>
              </w:rPr>
            </w:pPr>
            <w:r w:rsidRPr="00E34589">
              <w:rPr>
                <w:b/>
                <w:sz w:val="18"/>
                <w:szCs w:val="18"/>
              </w:rPr>
              <w:t xml:space="preserve">            </w:t>
            </w:r>
            <w:r>
              <w:rPr>
                <w:b/>
                <w:sz w:val="18"/>
                <w:szCs w:val="18"/>
              </w:rPr>
              <w:t xml:space="preserve">                                  </w:t>
            </w:r>
            <w:r w:rsidRPr="00E34589">
              <w:rPr>
                <w:b/>
                <w:sz w:val="18"/>
                <w:szCs w:val="18"/>
              </w:rPr>
              <w:t xml:space="preserve">  по  многомандатному избирательному округу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Проверив соответствие порядка выдвижения избирательным объединением </w:t>
            </w:r>
            <w:r w:rsidRPr="00E34589">
              <w:rPr>
                <w:sz w:val="18"/>
                <w:szCs w:val="18"/>
                <w:u w:val="single"/>
              </w:rPr>
              <w:t>Местное отделение Партии «ЕДИНАЯ РОССИЯ» Мошковского района Новосибирской области</w:t>
            </w:r>
            <w:r w:rsidRPr="00E34589">
              <w:rPr>
                <w:sz w:val="18"/>
                <w:szCs w:val="18"/>
              </w:rPr>
              <w:t>_________________________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                                                   (наименование избирательного объединения)</w:t>
            </w:r>
          </w:p>
          <w:p w:rsidR="00E34589" w:rsidRPr="00E34589" w:rsidRDefault="00E34589" w:rsidP="00E34589">
            <w:pPr>
              <w:jc w:val="both"/>
              <w:rPr>
                <w:bCs/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>кандидата в депутаты Совета депутатов Сокурского сельсовета Мошковского района новосибирской области пятого созыва</w:t>
            </w:r>
          </w:p>
          <w:p w:rsidR="00E34589" w:rsidRPr="00E34589" w:rsidRDefault="00E34589" w:rsidP="00E34589">
            <w:pPr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____________              </w:t>
            </w:r>
            <w:r w:rsidRPr="00E34589">
              <w:rPr>
                <w:sz w:val="18"/>
                <w:szCs w:val="18"/>
                <w:u w:val="single"/>
              </w:rPr>
              <w:t>Шумаковой Ольги Александровны _________________</w:t>
            </w:r>
          </w:p>
          <w:p w:rsidR="00E34589" w:rsidRPr="00E34589" w:rsidRDefault="00E34589" w:rsidP="00E34589">
            <w:pPr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                                       (фамилия, имя, отчество кандидата)</w:t>
            </w:r>
          </w:p>
          <w:p w:rsidR="00E34589" w:rsidRPr="00E34589" w:rsidRDefault="00E34589" w:rsidP="00E34589">
            <w:pPr>
              <w:jc w:val="both"/>
              <w:rPr>
                <w:bCs/>
                <w:color w:val="000000"/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Сокурского сельсовета Мошковского района Новосибирской области по многомандатного избирательного округа № 1</w:t>
            </w:r>
          </w:p>
        </w:tc>
      </w:tr>
    </w:tbl>
    <w:p w:rsidR="00E34589" w:rsidRPr="00E34589" w:rsidRDefault="00E34589" w:rsidP="00E34589">
      <w:pPr>
        <w:ind w:left="-142"/>
        <w:rPr>
          <w:b/>
          <w:sz w:val="18"/>
          <w:szCs w:val="18"/>
        </w:rPr>
      </w:pPr>
      <w:r w:rsidRPr="00E34589">
        <w:rPr>
          <w:b/>
          <w:sz w:val="18"/>
          <w:szCs w:val="18"/>
        </w:rPr>
        <w:t xml:space="preserve"> РЕШИЛА:</w:t>
      </w:r>
    </w:p>
    <w:p w:rsidR="00E34589" w:rsidRPr="00E34589" w:rsidRDefault="00E34589" w:rsidP="00E34589">
      <w:pPr>
        <w:ind w:firstLine="709"/>
        <w:rPr>
          <w:sz w:val="18"/>
          <w:szCs w:val="18"/>
        </w:rPr>
      </w:pPr>
      <w:r w:rsidRPr="00E34589">
        <w:rPr>
          <w:sz w:val="18"/>
          <w:szCs w:val="18"/>
        </w:rPr>
        <w:t xml:space="preserve">1. Зарегистрировать кандидата в депутаты </w:t>
      </w:r>
      <w:r w:rsidRPr="00E34589">
        <w:rPr>
          <w:sz w:val="18"/>
          <w:szCs w:val="18"/>
          <w:u w:val="single"/>
        </w:rPr>
        <w:t xml:space="preserve">Шумакову Ольгу Александровну 02.09.1972 года рождения, проживающая Новосибирская область </w:t>
      </w:r>
      <w:proofErr w:type="spellStart"/>
      <w:r w:rsidRPr="00E34589">
        <w:rPr>
          <w:sz w:val="18"/>
          <w:szCs w:val="18"/>
          <w:u w:val="single"/>
        </w:rPr>
        <w:t>Мошковский</w:t>
      </w:r>
      <w:proofErr w:type="spellEnd"/>
      <w:r w:rsidRPr="00E34589">
        <w:rPr>
          <w:sz w:val="18"/>
          <w:szCs w:val="18"/>
          <w:u w:val="single"/>
        </w:rPr>
        <w:t xml:space="preserve"> район п. Смоленский улица Первомайская дом 2 квартира 1, работающая Смоленская СОШ в должности учитель технологии,</w:t>
      </w:r>
      <w:r w:rsidRPr="00E34589">
        <w:rPr>
          <w:sz w:val="18"/>
          <w:szCs w:val="18"/>
        </w:rPr>
        <w:t xml:space="preserve"> выдвинутого избирательным объединением </w:t>
      </w:r>
      <w:r w:rsidRPr="00E34589">
        <w:rPr>
          <w:sz w:val="18"/>
          <w:szCs w:val="18"/>
          <w:u w:val="single"/>
        </w:rPr>
        <w:t xml:space="preserve">Местное отделение Партии «ЕДИНАЯ РОССИЯ» Мошковского района Новосибирской области </w:t>
      </w:r>
      <w:r w:rsidRPr="00E34589">
        <w:rPr>
          <w:sz w:val="18"/>
          <w:szCs w:val="18"/>
        </w:rPr>
        <w:t>_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по многомандатному избирательному округу № 1.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_____________________</w:t>
      </w:r>
    </w:p>
    <w:p w:rsidR="00E34589" w:rsidRPr="00E34589" w:rsidRDefault="00E34589" w:rsidP="00E34589">
      <w:pPr>
        <w:jc w:val="both"/>
        <w:rPr>
          <w:i/>
          <w:sz w:val="18"/>
          <w:szCs w:val="18"/>
        </w:rPr>
      </w:pPr>
      <w:r w:rsidRPr="00E34589">
        <w:rPr>
          <w:sz w:val="18"/>
          <w:szCs w:val="18"/>
        </w:rPr>
        <w:t xml:space="preserve">           </w:t>
      </w:r>
      <w:r w:rsidRPr="00E34589">
        <w:rPr>
          <w:i/>
          <w:sz w:val="18"/>
          <w:szCs w:val="18"/>
        </w:rPr>
        <w:t>(дата, время)</w:t>
      </w:r>
    </w:p>
    <w:p w:rsidR="00E34589" w:rsidRPr="00E34589" w:rsidRDefault="00E34589" w:rsidP="00E34589">
      <w:pPr>
        <w:ind w:firstLine="708"/>
        <w:jc w:val="both"/>
        <w:rPr>
          <w:sz w:val="18"/>
          <w:szCs w:val="18"/>
        </w:rPr>
      </w:pPr>
      <w:r w:rsidRPr="00E34589">
        <w:rPr>
          <w:sz w:val="18"/>
          <w:szCs w:val="18"/>
        </w:rPr>
        <w:t xml:space="preserve">2. Выдать ______ </w:t>
      </w:r>
      <w:r w:rsidRPr="00E34589">
        <w:rPr>
          <w:sz w:val="18"/>
          <w:szCs w:val="18"/>
          <w:u w:val="single"/>
        </w:rPr>
        <w:t xml:space="preserve">Шумаковой Ольге Александровне </w:t>
      </w:r>
      <w:r w:rsidRPr="00E34589">
        <w:rPr>
          <w:sz w:val="18"/>
          <w:szCs w:val="18"/>
        </w:rPr>
        <w:t xml:space="preserve">_________ </w:t>
      </w:r>
    </w:p>
    <w:p w:rsidR="00E34589" w:rsidRPr="00E34589" w:rsidRDefault="00E34589" w:rsidP="00E34589">
      <w:pPr>
        <w:jc w:val="center"/>
        <w:rPr>
          <w:bCs/>
          <w:i/>
          <w:sz w:val="18"/>
          <w:szCs w:val="18"/>
        </w:rPr>
      </w:pPr>
      <w:r w:rsidRPr="00E34589">
        <w:rPr>
          <w:bCs/>
          <w:i/>
          <w:sz w:val="18"/>
          <w:szCs w:val="18"/>
        </w:rPr>
        <w:t xml:space="preserve">                                              (фамилия, имя, отчество зарегистрированного кандидата)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удостоверение о регистрации установленного образца.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ab/>
        <w:t>3. Опубликовать настоящее решение в печатном издании «Вести Сокурского сельсовета».</w:t>
      </w:r>
    </w:p>
    <w:p w:rsidR="00E34589" w:rsidRPr="00E34589" w:rsidRDefault="00E34589" w:rsidP="00E34589">
      <w:pPr>
        <w:ind w:firstLine="708"/>
        <w:jc w:val="both"/>
        <w:rPr>
          <w:sz w:val="18"/>
          <w:szCs w:val="18"/>
        </w:rPr>
      </w:pPr>
      <w:r w:rsidRPr="00E34589">
        <w:rPr>
          <w:sz w:val="18"/>
          <w:szCs w:val="18"/>
        </w:rPr>
        <w:t>4. </w:t>
      </w:r>
      <w:proofErr w:type="gramStart"/>
      <w:r w:rsidRPr="00E34589">
        <w:rPr>
          <w:sz w:val="18"/>
          <w:szCs w:val="18"/>
        </w:rPr>
        <w:t>Контроль за</w:t>
      </w:r>
      <w:proofErr w:type="gramEnd"/>
      <w:r w:rsidRPr="00E34589">
        <w:rPr>
          <w:sz w:val="18"/>
          <w:szCs w:val="18"/>
        </w:rPr>
        <w:t xml:space="preserve"> выполнением настоящего решения возложить на секретаря окружной избирательной комиссии одномандатного многомандатного избирательного округа № Авдонину Ю.А. 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Председатель                                                                          А.П. Андрейченко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i/>
          <w:sz w:val="18"/>
          <w:szCs w:val="18"/>
        </w:rPr>
      </w:pPr>
      <w:r w:rsidRPr="00E34589">
        <w:rPr>
          <w:sz w:val="18"/>
          <w:szCs w:val="18"/>
        </w:rPr>
        <w:t xml:space="preserve">Секретарь комиссии                                                             Ю.А. Авдонина      </w:t>
      </w: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p w:rsidR="00E34589" w:rsidRPr="00E34589" w:rsidRDefault="00E34589" w:rsidP="00E34589">
      <w:pPr>
        <w:jc w:val="center"/>
        <w:rPr>
          <w:rFonts w:eastAsia="Calibri"/>
          <w:b/>
          <w:sz w:val="18"/>
          <w:szCs w:val="18"/>
          <w:lang w:eastAsia="en-US"/>
        </w:rPr>
      </w:pPr>
      <w:r w:rsidRPr="00E34589">
        <w:rPr>
          <w:rFonts w:eastAsia="Calibri"/>
          <w:b/>
          <w:sz w:val="18"/>
          <w:szCs w:val="18"/>
          <w:lang w:eastAsia="en-US"/>
        </w:rPr>
        <w:lastRenderedPageBreak/>
        <w:t xml:space="preserve">ОКРУЖНАЯ ИЗБИРАТЕЛЬНАЯ КОМИССИЯ </w:t>
      </w:r>
    </w:p>
    <w:p w:rsidR="00E34589" w:rsidRPr="00E34589" w:rsidRDefault="00E34589" w:rsidP="00E34589">
      <w:pPr>
        <w:jc w:val="center"/>
        <w:rPr>
          <w:rFonts w:eastAsia="Calibri"/>
          <w:b/>
          <w:sz w:val="18"/>
          <w:szCs w:val="18"/>
          <w:lang w:eastAsia="en-US"/>
        </w:rPr>
      </w:pPr>
      <w:r w:rsidRPr="00E34589">
        <w:rPr>
          <w:rFonts w:eastAsia="Calibri"/>
          <w:b/>
          <w:sz w:val="18"/>
          <w:szCs w:val="18"/>
          <w:lang w:eastAsia="en-US"/>
        </w:rPr>
        <w:t>МНОГОМАНДАТНОГО ИЗБИРАТЕЛЬНОГО ОКРУГА № 1 ПО ВЫБОРАМ ДЕПУТАТОВ СОВЕТА ДЕПУТАОВ СОКУРСКОГО СЕЛЬСОВЕТА МОШКОВСКОГО РАЙОНА НОВОСИБИРСКОЙ ОБЛАСТИ ПЯТОГО СОЗЫВА</w:t>
      </w:r>
    </w:p>
    <w:p w:rsidR="00E34589" w:rsidRPr="00E34589" w:rsidRDefault="00E34589" w:rsidP="00E34589">
      <w:pPr>
        <w:jc w:val="center"/>
        <w:rPr>
          <w:rFonts w:eastAsia="Calibri"/>
          <w:b/>
          <w:bCs/>
          <w:sz w:val="18"/>
          <w:szCs w:val="18"/>
          <w:lang w:eastAsia="en-US"/>
        </w:rPr>
      </w:pP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eastAsia="x-none"/>
        </w:rPr>
      </w:pP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  <w:lang w:val="x-none" w:eastAsia="x-none"/>
        </w:rPr>
      </w:pPr>
      <w:r w:rsidRPr="00E34589">
        <w:rPr>
          <w:b/>
          <w:bCs/>
          <w:sz w:val="18"/>
          <w:szCs w:val="18"/>
          <w:lang w:val="x-none" w:eastAsia="x-none"/>
        </w:rPr>
        <w:t>РЕШЕНИЕ</w:t>
      </w: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rPr>
          <w:bCs/>
          <w:sz w:val="18"/>
          <w:szCs w:val="18"/>
          <w:lang w:eastAsia="x-none"/>
        </w:rPr>
      </w:pPr>
      <w:r w:rsidRPr="00E34589">
        <w:rPr>
          <w:bCs/>
          <w:sz w:val="18"/>
          <w:szCs w:val="18"/>
          <w:u w:val="single"/>
          <w:lang w:eastAsia="x-none"/>
        </w:rPr>
        <w:t>28.07.2015 года</w:t>
      </w:r>
      <w:r w:rsidRPr="00E34589">
        <w:rPr>
          <w:bCs/>
          <w:sz w:val="18"/>
          <w:szCs w:val="18"/>
          <w:lang w:val="x-none" w:eastAsia="x-none"/>
        </w:rPr>
        <w:t xml:space="preserve">                                                                                       </w:t>
      </w:r>
      <w:r>
        <w:rPr>
          <w:bCs/>
          <w:sz w:val="18"/>
          <w:szCs w:val="18"/>
          <w:lang w:eastAsia="x-none"/>
        </w:rPr>
        <w:t xml:space="preserve">                                                  </w:t>
      </w:r>
      <w:r w:rsidRPr="00E34589">
        <w:rPr>
          <w:bCs/>
          <w:sz w:val="18"/>
          <w:szCs w:val="18"/>
          <w:u w:val="single"/>
          <w:lang w:val="x-none" w:eastAsia="x-none"/>
        </w:rPr>
        <w:t>№</w:t>
      </w:r>
      <w:r w:rsidRPr="00E34589">
        <w:rPr>
          <w:bCs/>
          <w:sz w:val="18"/>
          <w:szCs w:val="18"/>
          <w:u w:val="single"/>
          <w:lang w:eastAsia="x-none"/>
        </w:rPr>
        <w:t xml:space="preserve"> 9/13</w:t>
      </w:r>
    </w:p>
    <w:p w:rsidR="00E34589" w:rsidRPr="00E34589" w:rsidRDefault="00E34589" w:rsidP="00E34589">
      <w:pPr>
        <w:tabs>
          <w:tab w:val="left" w:pos="708"/>
          <w:tab w:val="center" w:pos="4677"/>
          <w:tab w:val="right" w:pos="9355"/>
        </w:tabs>
        <w:rPr>
          <w:bCs/>
          <w:i/>
          <w:sz w:val="18"/>
          <w:szCs w:val="18"/>
          <w:lang w:val="x-none" w:eastAsia="x-none"/>
        </w:rPr>
      </w:pPr>
      <w:r w:rsidRPr="00E34589">
        <w:rPr>
          <w:bCs/>
          <w:i/>
          <w:sz w:val="18"/>
          <w:szCs w:val="18"/>
          <w:lang w:val="x-none" w:eastAsia="x-none"/>
        </w:rPr>
        <w:t xml:space="preserve">            (дата)</w:t>
      </w:r>
    </w:p>
    <w:p w:rsidR="00E34589" w:rsidRPr="00E34589" w:rsidRDefault="00E34589" w:rsidP="00E34589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</w:p>
    <w:p w:rsidR="00E34589" w:rsidRPr="00E34589" w:rsidRDefault="00E34589" w:rsidP="00E34589">
      <w:pPr>
        <w:tabs>
          <w:tab w:val="center" w:pos="4677"/>
          <w:tab w:val="right" w:pos="9355"/>
        </w:tabs>
        <w:jc w:val="center"/>
        <w:rPr>
          <w:sz w:val="18"/>
          <w:szCs w:val="18"/>
          <w:lang w:eastAsia="x-none"/>
        </w:rPr>
      </w:pPr>
      <w:proofErr w:type="spellStart"/>
      <w:r w:rsidRPr="00E34589">
        <w:rPr>
          <w:sz w:val="18"/>
          <w:szCs w:val="18"/>
          <w:lang w:eastAsia="x-none"/>
        </w:rPr>
        <w:t>с</w:t>
      </w:r>
      <w:proofErr w:type="gramStart"/>
      <w:r w:rsidRPr="00E34589">
        <w:rPr>
          <w:sz w:val="18"/>
          <w:szCs w:val="18"/>
          <w:lang w:eastAsia="x-none"/>
        </w:rPr>
        <w:t>.С</w:t>
      </w:r>
      <w:proofErr w:type="gramEnd"/>
      <w:r w:rsidRPr="00E34589">
        <w:rPr>
          <w:sz w:val="18"/>
          <w:szCs w:val="18"/>
          <w:lang w:eastAsia="x-none"/>
        </w:rPr>
        <w:t>окур</w:t>
      </w:r>
      <w:proofErr w:type="spellEnd"/>
    </w:p>
    <w:tbl>
      <w:tblPr>
        <w:tblpPr w:leftFromText="180" w:rightFromText="18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6"/>
      </w:tblGrid>
      <w:tr w:rsidR="00E34589" w:rsidRPr="00E34589" w:rsidTr="00E34589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  <w:bCs/>
                <w:sz w:val="18"/>
                <w:szCs w:val="18"/>
                <w:lang w:eastAsia="x-none"/>
              </w:rPr>
            </w:pP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>О регистрации кандидата в депутаты</w:t>
            </w:r>
          </w:p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  <w:r w:rsidRPr="00E34589">
              <w:rPr>
                <w:bCs/>
                <w:sz w:val="18"/>
                <w:szCs w:val="18"/>
                <w:lang w:val="x-none" w:eastAsia="x-none"/>
              </w:rPr>
              <w:t>___________</w:t>
            </w:r>
            <w:r w:rsidRPr="00E34589">
              <w:rPr>
                <w:bCs/>
                <w:sz w:val="18"/>
                <w:szCs w:val="18"/>
                <w:u w:val="single"/>
                <w:lang w:eastAsia="x-none"/>
              </w:rPr>
              <w:t>Щербакова Валерия Геннадьевича</w:t>
            </w:r>
            <w:r w:rsidRPr="00E34589">
              <w:rPr>
                <w:bCs/>
                <w:sz w:val="18"/>
                <w:szCs w:val="18"/>
                <w:lang w:val="x-none" w:eastAsia="x-none"/>
              </w:rPr>
              <w:t>________</w:t>
            </w:r>
          </w:p>
          <w:p w:rsidR="00E34589" w:rsidRPr="00E34589" w:rsidRDefault="00E34589" w:rsidP="00E34589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18"/>
                <w:szCs w:val="18"/>
                <w:lang w:val="x-none" w:eastAsia="x-none"/>
              </w:rPr>
            </w:pPr>
            <w:r w:rsidRPr="00E34589">
              <w:rPr>
                <w:bCs/>
                <w:sz w:val="18"/>
                <w:szCs w:val="18"/>
                <w:lang w:val="x-none" w:eastAsia="x-none"/>
              </w:rPr>
              <w:t>(фамилия, имя, отчество кандидата)</w:t>
            </w:r>
            <w:r w:rsidRPr="00E34589">
              <w:rPr>
                <w:b/>
                <w:bCs/>
                <w:sz w:val="18"/>
                <w:szCs w:val="18"/>
                <w:lang w:val="x-none" w:eastAsia="x-none"/>
              </w:rPr>
              <w:t xml:space="preserve"> 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b/>
                <w:sz w:val="18"/>
                <w:szCs w:val="18"/>
              </w:rPr>
            </w:pPr>
            <w:r w:rsidRPr="00E34589">
              <w:rPr>
                <w:b/>
                <w:sz w:val="18"/>
                <w:szCs w:val="18"/>
              </w:rPr>
              <w:t xml:space="preserve">           </w:t>
            </w:r>
            <w:r>
              <w:rPr>
                <w:b/>
                <w:sz w:val="18"/>
                <w:szCs w:val="18"/>
              </w:rPr>
              <w:t xml:space="preserve">                          </w:t>
            </w:r>
            <w:r w:rsidRPr="00E34589">
              <w:rPr>
                <w:b/>
                <w:sz w:val="18"/>
                <w:szCs w:val="18"/>
              </w:rPr>
              <w:t xml:space="preserve">   по  многомандатному избирательному округу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Проверив соответствие порядка выдвижения избирательным объединением </w:t>
            </w:r>
            <w:r w:rsidRPr="00E34589">
              <w:rPr>
                <w:sz w:val="18"/>
                <w:szCs w:val="18"/>
                <w:u w:val="single"/>
              </w:rPr>
              <w:t>Местное отделение Партии «ЕДИНАЯ РОССИЯ» Мошковского района Новосибирской области</w:t>
            </w:r>
            <w:r w:rsidRPr="00E34589">
              <w:rPr>
                <w:sz w:val="18"/>
                <w:szCs w:val="18"/>
              </w:rPr>
              <w:t>_________________________</w:t>
            </w:r>
          </w:p>
          <w:p w:rsidR="00E34589" w:rsidRPr="00E34589" w:rsidRDefault="00E34589" w:rsidP="00E34589">
            <w:pPr>
              <w:ind w:firstLine="709"/>
              <w:jc w:val="both"/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                                                   (наименование избирательного объединения)</w:t>
            </w:r>
          </w:p>
          <w:p w:rsidR="00E34589" w:rsidRPr="00E34589" w:rsidRDefault="00E34589" w:rsidP="00E34589">
            <w:pPr>
              <w:jc w:val="both"/>
              <w:rPr>
                <w:bCs/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>кандидата в депутаты Совета депутатов Сокурского сельсовета Мошковского района новосибирской области пятого созыва</w:t>
            </w:r>
          </w:p>
          <w:p w:rsidR="00E34589" w:rsidRPr="00E34589" w:rsidRDefault="00E34589" w:rsidP="00E34589">
            <w:pPr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____________   </w:t>
            </w:r>
            <w:r w:rsidRPr="00E34589">
              <w:rPr>
                <w:sz w:val="18"/>
                <w:szCs w:val="18"/>
                <w:u w:val="single"/>
              </w:rPr>
              <w:t>Щербакова Валерия Геннадьевича _______________________</w:t>
            </w:r>
          </w:p>
          <w:p w:rsidR="00E34589" w:rsidRPr="00E34589" w:rsidRDefault="00E34589" w:rsidP="00E34589">
            <w:pPr>
              <w:rPr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 xml:space="preserve">                                       (фамилия, имя, отчество кандидата)</w:t>
            </w:r>
          </w:p>
          <w:p w:rsidR="00E34589" w:rsidRPr="00E34589" w:rsidRDefault="00E34589" w:rsidP="00E34589">
            <w:pPr>
              <w:jc w:val="both"/>
              <w:rPr>
                <w:bCs/>
                <w:color w:val="000000"/>
                <w:sz w:val="18"/>
                <w:szCs w:val="18"/>
              </w:rPr>
            </w:pPr>
            <w:r w:rsidRPr="00E34589">
              <w:rPr>
                <w:sz w:val="18"/>
                <w:szCs w:val="18"/>
              </w:rPr>
      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Сокурского сельсовета Мошковского района Новосибирской области по многомандатного избирательного округа № 1</w:t>
            </w:r>
          </w:p>
        </w:tc>
      </w:tr>
    </w:tbl>
    <w:p w:rsidR="00E34589" w:rsidRPr="00E34589" w:rsidRDefault="00E34589" w:rsidP="00E34589">
      <w:pPr>
        <w:ind w:left="-142"/>
        <w:rPr>
          <w:b/>
          <w:sz w:val="18"/>
          <w:szCs w:val="18"/>
        </w:rPr>
      </w:pPr>
    </w:p>
    <w:p w:rsidR="00E34589" w:rsidRPr="00E34589" w:rsidRDefault="00E34589" w:rsidP="00E34589">
      <w:pPr>
        <w:ind w:left="-142"/>
        <w:rPr>
          <w:b/>
          <w:sz w:val="18"/>
          <w:szCs w:val="18"/>
        </w:rPr>
      </w:pPr>
      <w:r w:rsidRPr="00E34589">
        <w:rPr>
          <w:b/>
          <w:sz w:val="18"/>
          <w:szCs w:val="18"/>
        </w:rPr>
        <w:t xml:space="preserve"> РЕШИЛА:</w:t>
      </w:r>
    </w:p>
    <w:p w:rsidR="00E34589" w:rsidRPr="00E34589" w:rsidRDefault="00E34589" w:rsidP="00E34589">
      <w:pPr>
        <w:ind w:firstLine="709"/>
        <w:rPr>
          <w:sz w:val="18"/>
          <w:szCs w:val="18"/>
        </w:rPr>
      </w:pPr>
      <w:r w:rsidRPr="00E34589">
        <w:rPr>
          <w:sz w:val="18"/>
          <w:szCs w:val="18"/>
        </w:rPr>
        <w:t xml:space="preserve">1. Зарегистрировать кандидата в депутаты _ </w:t>
      </w:r>
      <w:r w:rsidRPr="00E34589">
        <w:rPr>
          <w:sz w:val="18"/>
          <w:szCs w:val="18"/>
          <w:u w:val="single"/>
        </w:rPr>
        <w:t xml:space="preserve">Щербакова Валерия Геннадьевича 27.04.1965 года рождения, проживающий Новосибирская область </w:t>
      </w:r>
      <w:proofErr w:type="spellStart"/>
      <w:r w:rsidRPr="00E34589">
        <w:rPr>
          <w:sz w:val="18"/>
          <w:szCs w:val="18"/>
          <w:u w:val="single"/>
        </w:rPr>
        <w:t>Мошковский</w:t>
      </w:r>
      <w:proofErr w:type="spellEnd"/>
      <w:r w:rsidRPr="00E34589">
        <w:rPr>
          <w:sz w:val="18"/>
          <w:szCs w:val="18"/>
          <w:u w:val="single"/>
        </w:rPr>
        <w:t xml:space="preserve"> район с. Сокур квартал 3 дом 32 квартира 8, пенсионер</w:t>
      </w:r>
      <w:r w:rsidRPr="00E34589">
        <w:rPr>
          <w:sz w:val="18"/>
          <w:szCs w:val="18"/>
        </w:rPr>
        <w:t xml:space="preserve">, выдвинутого избирательным объединением </w:t>
      </w:r>
      <w:r w:rsidRPr="00E34589">
        <w:rPr>
          <w:sz w:val="18"/>
          <w:szCs w:val="18"/>
          <w:u w:val="single"/>
        </w:rPr>
        <w:t xml:space="preserve">Местное отделение Партии «ЕДИНАЯ РОССИЯ» Мошковского района Новосибирской области </w:t>
      </w:r>
      <w:r w:rsidRPr="00E34589">
        <w:rPr>
          <w:sz w:val="18"/>
          <w:szCs w:val="18"/>
        </w:rPr>
        <w:t>_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по многомандатному избирательному округу № 1.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_____________________</w:t>
      </w:r>
    </w:p>
    <w:p w:rsidR="00E34589" w:rsidRPr="00E34589" w:rsidRDefault="00E34589" w:rsidP="00E34589">
      <w:pPr>
        <w:jc w:val="both"/>
        <w:rPr>
          <w:i/>
          <w:sz w:val="18"/>
          <w:szCs w:val="18"/>
        </w:rPr>
      </w:pPr>
      <w:r w:rsidRPr="00E34589">
        <w:rPr>
          <w:sz w:val="18"/>
          <w:szCs w:val="18"/>
        </w:rPr>
        <w:t xml:space="preserve">           </w:t>
      </w:r>
      <w:r w:rsidRPr="00E34589">
        <w:rPr>
          <w:i/>
          <w:sz w:val="18"/>
          <w:szCs w:val="18"/>
        </w:rPr>
        <w:t>(дата, время)</w:t>
      </w:r>
    </w:p>
    <w:p w:rsidR="00E34589" w:rsidRPr="00E34589" w:rsidRDefault="00E34589" w:rsidP="00E34589">
      <w:pPr>
        <w:ind w:firstLine="708"/>
        <w:jc w:val="both"/>
        <w:rPr>
          <w:sz w:val="18"/>
          <w:szCs w:val="18"/>
        </w:rPr>
      </w:pPr>
      <w:r w:rsidRPr="00E34589">
        <w:rPr>
          <w:sz w:val="18"/>
          <w:szCs w:val="18"/>
        </w:rPr>
        <w:t xml:space="preserve">2. Выдать ______ </w:t>
      </w:r>
      <w:r w:rsidRPr="00E34589">
        <w:rPr>
          <w:sz w:val="18"/>
          <w:szCs w:val="18"/>
          <w:u w:val="single"/>
        </w:rPr>
        <w:t xml:space="preserve">Щербакову Валерию Геннадьевичу </w:t>
      </w:r>
      <w:r w:rsidRPr="00E34589">
        <w:rPr>
          <w:sz w:val="18"/>
          <w:szCs w:val="18"/>
        </w:rPr>
        <w:t xml:space="preserve">_________ </w:t>
      </w:r>
    </w:p>
    <w:p w:rsidR="00E34589" w:rsidRPr="00E34589" w:rsidRDefault="00E34589" w:rsidP="00E34589">
      <w:pPr>
        <w:jc w:val="center"/>
        <w:rPr>
          <w:bCs/>
          <w:i/>
          <w:sz w:val="18"/>
          <w:szCs w:val="18"/>
        </w:rPr>
      </w:pPr>
      <w:r w:rsidRPr="00E34589">
        <w:rPr>
          <w:bCs/>
          <w:i/>
          <w:sz w:val="18"/>
          <w:szCs w:val="18"/>
        </w:rPr>
        <w:t xml:space="preserve">                                              (фамилия, имя, отчество зарегистрированного кандидата)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удостоверение о регистрации установленного образца.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ab/>
        <w:t>3. Опубликовать настоящее решение в печатном издании «Вести Сокурского сельсовета».</w:t>
      </w:r>
    </w:p>
    <w:p w:rsidR="00E34589" w:rsidRPr="00E34589" w:rsidRDefault="00E34589" w:rsidP="00E34589">
      <w:pPr>
        <w:ind w:firstLine="708"/>
        <w:jc w:val="both"/>
        <w:rPr>
          <w:sz w:val="18"/>
          <w:szCs w:val="18"/>
        </w:rPr>
      </w:pPr>
      <w:r w:rsidRPr="00E34589">
        <w:rPr>
          <w:sz w:val="18"/>
          <w:szCs w:val="18"/>
        </w:rPr>
        <w:t>4. </w:t>
      </w:r>
      <w:proofErr w:type="gramStart"/>
      <w:r w:rsidRPr="00E34589">
        <w:rPr>
          <w:sz w:val="18"/>
          <w:szCs w:val="18"/>
        </w:rPr>
        <w:t>Контроль за</w:t>
      </w:r>
      <w:proofErr w:type="gramEnd"/>
      <w:r w:rsidRPr="00E34589">
        <w:rPr>
          <w:sz w:val="18"/>
          <w:szCs w:val="18"/>
        </w:rPr>
        <w:t xml:space="preserve"> выполнением настоящего решения возложить на секретаря окружной избирательной комиссии одномандатного многомандатного избирательного округа № Авдонину Ю.А. 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  <w:r w:rsidRPr="00E34589">
        <w:rPr>
          <w:sz w:val="18"/>
          <w:szCs w:val="18"/>
        </w:rPr>
        <w:t>Председатель                                                                          А.П. Андрейченко</w:t>
      </w: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sz w:val="18"/>
          <w:szCs w:val="18"/>
        </w:rPr>
      </w:pPr>
    </w:p>
    <w:p w:rsidR="00E34589" w:rsidRPr="00E34589" w:rsidRDefault="00E34589" w:rsidP="00E34589">
      <w:pPr>
        <w:jc w:val="both"/>
        <w:rPr>
          <w:i/>
          <w:sz w:val="18"/>
          <w:szCs w:val="18"/>
        </w:rPr>
      </w:pPr>
      <w:r w:rsidRPr="00E34589">
        <w:rPr>
          <w:sz w:val="18"/>
          <w:szCs w:val="18"/>
        </w:rPr>
        <w:t xml:space="preserve">Секретарь комиссии                                                             Ю.А. Авдонина      </w:t>
      </w:r>
    </w:p>
    <w:p w:rsidR="00E34589" w:rsidRPr="00E34589" w:rsidRDefault="00E34589" w:rsidP="00E34589">
      <w:pPr>
        <w:rPr>
          <w:sz w:val="18"/>
          <w:szCs w:val="18"/>
        </w:rPr>
      </w:pPr>
    </w:p>
    <w:p w:rsidR="00E34589" w:rsidRPr="007A74AB" w:rsidRDefault="00E34589" w:rsidP="007A74AB">
      <w:pPr>
        <w:jc w:val="both"/>
        <w:rPr>
          <w:b/>
          <w:bCs/>
          <w:sz w:val="18"/>
          <w:szCs w:val="18"/>
          <w:lang w:eastAsia="ar-SA"/>
        </w:rPr>
      </w:pPr>
    </w:p>
    <w:sectPr w:rsidR="00E34589" w:rsidRPr="007A74AB" w:rsidSect="00551691">
      <w:headerReference w:type="default" r:id="rId9"/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4589" w:rsidRDefault="00E34589" w:rsidP="00581D47">
      <w:r>
        <w:separator/>
      </w:r>
    </w:p>
  </w:endnote>
  <w:endnote w:type="continuationSeparator" w:id="0">
    <w:p w:rsidR="00E34589" w:rsidRDefault="00E34589" w:rsidP="00581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hAnsiTheme="majorHAnsi"/>
        <w:sz w:val="28"/>
        <w:szCs w:val="28"/>
      </w:rPr>
      <w:id w:val="4211748"/>
    </w:sdtPr>
    <w:sdtContent>
      <w:p w:rsidR="00E34589" w:rsidRDefault="00E34589">
        <w:pPr>
          <w:pStyle w:val="af"/>
          <w:jc w:val="center"/>
          <w:rPr>
            <w:rFonts w:asciiTheme="majorHAnsi" w:hAnsiTheme="majorHAnsi"/>
            <w:sz w:val="28"/>
            <w:szCs w:val="28"/>
          </w:rPr>
        </w:pPr>
        <w:r w:rsidRPr="003B7C30">
          <w:rPr>
            <w:rFonts w:asciiTheme="majorHAnsi" w:hAnsiTheme="majorHAnsi"/>
            <w:color w:val="833C0B" w:themeColor="accent2" w:themeShade="80"/>
            <w:sz w:val="28"/>
            <w:szCs w:val="28"/>
          </w:rPr>
          <w:t xml:space="preserve">~ </w:t>
        </w:r>
        <w:r w:rsidRPr="003B7C30">
          <w:rPr>
            <w:color w:val="833C0B" w:themeColor="accent2" w:themeShade="80"/>
          </w:rPr>
          <w:fldChar w:fldCharType="begin"/>
        </w:r>
        <w:r w:rsidRPr="003B7C30">
          <w:rPr>
            <w:color w:val="833C0B" w:themeColor="accent2" w:themeShade="80"/>
          </w:rPr>
          <w:instrText xml:space="preserve"> PAGE    \* MERGEFORMAT </w:instrText>
        </w:r>
        <w:r w:rsidRPr="003B7C30">
          <w:rPr>
            <w:color w:val="833C0B" w:themeColor="accent2" w:themeShade="80"/>
          </w:rPr>
          <w:fldChar w:fldCharType="separate"/>
        </w:r>
        <w:r w:rsidR="009C4A72" w:rsidRPr="009C4A72">
          <w:rPr>
            <w:rFonts w:asciiTheme="majorHAnsi" w:hAnsiTheme="majorHAnsi"/>
            <w:noProof/>
            <w:color w:val="833C0B" w:themeColor="accent2" w:themeShade="80"/>
            <w:sz w:val="28"/>
            <w:szCs w:val="28"/>
          </w:rPr>
          <w:t>1</w:t>
        </w:r>
        <w:r w:rsidRPr="003B7C30">
          <w:rPr>
            <w:color w:val="833C0B" w:themeColor="accent2" w:themeShade="80"/>
          </w:rPr>
          <w:fldChar w:fldCharType="end"/>
        </w:r>
        <w:r w:rsidRPr="003B7C30">
          <w:rPr>
            <w:rFonts w:asciiTheme="majorHAnsi" w:hAnsiTheme="majorHAnsi"/>
            <w:color w:val="833C0B" w:themeColor="accent2" w:themeShade="80"/>
            <w:sz w:val="28"/>
            <w:szCs w:val="28"/>
          </w:rPr>
          <w:t xml:space="preserve"> ~</w:t>
        </w:r>
      </w:p>
    </w:sdtContent>
  </w:sdt>
  <w:p w:rsidR="00E34589" w:rsidRDefault="00E34589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4589" w:rsidRDefault="00E34589" w:rsidP="00581D47">
      <w:r>
        <w:separator/>
      </w:r>
    </w:p>
  </w:footnote>
  <w:footnote w:type="continuationSeparator" w:id="0">
    <w:p w:rsidR="00E34589" w:rsidRDefault="00E34589" w:rsidP="00581D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589" w:rsidRPr="003B7C30" w:rsidRDefault="00E34589">
    <w:pPr>
      <w:pStyle w:val="af2"/>
      <w:rPr>
        <w:i/>
        <w:color w:val="833C0B" w:themeColor="accent2" w:themeShade="80"/>
        <w:sz w:val="16"/>
        <w:szCs w:val="16"/>
      </w:rPr>
    </w:pPr>
    <w:r w:rsidRPr="003B7C30">
      <w:rPr>
        <w:i/>
        <w:color w:val="833C0B" w:themeColor="accent2" w:themeShade="80"/>
        <w:sz w:val="16"/>
        <w:szCs w:val="16"/>
      </w:rPr>
      <w:t xml:space="preserve">…Приложение к газете </w:t>
    </w:r>
    <w:r>
      <w:rPr>
        <w:i/>
        <w:color w:val="833C0B" w:themeColor="accent2" w:themeShade="80"/>
        <w:sz w:val="16"/>
        <w:szCs w:val="16"/>
      </w:rPr>
      <w:t>«Вести Сокурского сельсовета» №8  от 27июля 2015</w:t>
    </w:r>
    <w:r w:rsidRPr="003B7C30">
      <w:rPr>
        <w:i/>
        <w:color w:val="833C0B" w:themeColor="accent2" w:themeShade="80"/>
        <w:sz w:val="16"/>
        <w:szCs w:val="16"/>
      </w:rPr>
      <w:t xml:space="preserve"> года…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8CA4FCE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0000003"/>
    <w:multiLevelType w:val="multilevel"/>
    <w:tmpl w:val="0000000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5"/>
    <w:multiLevelType w:val="multilevel"/>
    <w:tmpl w:val="0000000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AF8057F"/>
    <w:multiLevelType w:val="hybridMultilevel"/>
    <w:tmpl w:val="26FE4B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B492F1D"/>
    <w:multiLevelType w:val="multilevel"/>
    <w:tmpl w:val="4A36808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i w:val="0"/>
      </w:rPr>
    </w:lvl>
  </w:abstractNum>
  <w:abstractNum w:abstractNumId="8">
    <w:nsid w:val="0E115883"/>
    <w:multiLevelType w:val="hybridMultilevel"/>
    <w:tmpl w:val="BD7255B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19BB6073"/>
    <w:multiLevelType w:val="hybridMultilevel"/>
    <w:tmpl w:val="C37CF95E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10">
    <w:nsid w:val="1AEC1066"/>
    <w:multiLevelType w:val="multilevel"/>
    <w:tmpl w:val="A2066F5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89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2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9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28" w:hanging="1440"/>
      </w:pPr>
      <w:rPr>
        <w:rFonts w:hint="default"/>
      </w:rPr>
    </w:lvl>
  </w:abstractNum>
  <w:abstractNum w:abstractNumId="11">
    <w:nsid w:val="1D062E2A"/>
    <w:multiLevelType w:val="hybridMultilevel"/>
    <w:tmpl w:val="6E2C0576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12">
    <w:nsid w:val="1F57030B"/>
    <w:multiLevelType w:val="hybridMultilevel"/>
    <w:tmpl w:val="F9BC49DC"/>
    <w:lvl w:ilvl="0" w:tplc="7AFA31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C45911" w:themeColor="accent2" w:themeShade="BF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5775F0"/>
    <w:multiLevelType w:val="hybridMultilevel"/>
    <w:tmpl w:val="B78E6AA2"/>
    <w:lvl w:ilvl="0" w:tplc="04190011">
      <w:start w:val="1"/>
      <w:numFmt w:val="decimal"/>
      <w:lvlText w:val="%1)"/>
      <w:lvlJc w:val="left"/>
      <w:pPr>
        <w:tabs>
          <w:tab w:val="num" w:pos="1101"/>
        </w:tabs>
        <w:ind w:left="110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24"/>
        </w:tabs>
        <w:ind w:left="21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44"/>
        </w:tabs>
        <w:ind w:left="28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64"/>
        </w:tabs>
        <w:ind w:left="35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84"/>
        </w:tabs>
        <w:ind w:left="42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04"/>
        </w:tabs>
        <w:ind w:left="50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24"/>
        </w:tabs>
        <w:ind w:left="57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44"/>
        </w:tabs>
        <w:ind w:left="64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64"/>
        </w:tabs>
        <w:ind w:left="7164" w:hanging="180"/>
      </w:pPr>
    </w:lvl>
  </w:abstractNum>
  <w:abstractNum w:abstractNumId="14">
    <w:nsid w:val="21D21D2A"/>
    <w:multiLevelType w:val="multilevel"/>
    <w:tmpl w:val="F0E291A0"/>
    <w:lvl w:ilvl="0">
      <w:start w:val="6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7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2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4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792" w:hanging="2520"/>
      </w:pPr>
      <w:rPr>
        <w:rFonts w:hint="default"/>
      </w:rPr>
    </w:lvl>
  </w:abstractNum>
  <w:abstractNum w:abstractNumId="15">
    <w:nsid w:val="21E75F89"/>
    <w:multiLevelType w:val="hybridMultilevel"/>
    <w:tmpl w:val="9C109B2A"/>
    <w:lvl w:ilvl="0" w:tplc="04190011">
      <w:start w:val="1"/>
      <w:numFmt w:val="decimal"/>
      <w:lvlText w:val="%1)"/>
      <w:lvlJc w:val="left"/>
      <w:pPr>
        <w:tabs>
          <w:tab w:val="num" w:pos="1212"/>
        </w:tabs>
        <w:ind w:left="121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16">
    <w:nsid w:val="251E1782"/>
    <w:multiLevelType w:val="hybridMultilevel"/>
    <w:tmpl w:val="01EABD9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17">
    <w:nsid w:val="2660776D"/>
    <w:multiLevelType w:val="hybridMultilevel"/>
    <w:tmpl w:val="CDEC5D26"/>
    <w:lvl w:ilvl="0" w:tplc="8A7A0A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2CC121F1"/>
    <w:multiLevelType w:val="hybridMultilevel"/>
    <w:tmpl w:val="C7E8B1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olor w:val="C45911" w:themeColor="accent2" w:themeShade="BF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EC036E6"/>
    <w:multiLevelType w:val="hybridMultilevel"/>
    <w:tmpl w:val="F822BC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5B789E"/>
    <w:multiLevelType w:val="hybridMultilevel"/>
    <w:tmpl w:val="136A4F64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21">
    <w:nsid w:val="312345DE"/>
    <w:multiLevelType w:val="hybridMultilevel"/>
    <w:tmpl w:val="1BE43D26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22">
    <w:nsid w:val="340C729B"/>
    <w:multiLevelType w:val="hybridMultilevel"/>
    <w:tmpl w:val="4D726438"/>
    <w:lvl w:ilvl="0" w:tplc="54E43DF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3">
    <w:nsid w:val="37D77060"/>
    <w:multiLevelType w:val="multilevel"/>
    <w:tmpl w:val="A4B063F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>
    <w:nsid w:val="393A2B55"/>
    <w:multiLevelType w:val="hybridMultilevel"/>
    <w:tmpl w:val="1882935E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25">
    <w:nsid w:val="3A2A0ECA"/>
    <w:multiLevelType w:val="hybridMultilevel"/>
    <w:tmpl w:val="0A8020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E906790"/>
    <w:multiLevelType w:val="hybridMultilevel"/>
    <w:tmpl w:val="AFE80D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FA859F1"/>
    <w:multiLevelType w:val="hybridMultilevel"/>
    <w:tmpl w:val="74486318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28">
    <w:nsid w:val="3FEF7601"/>
    <w:multiLevelType w:val="multilevel"/>
    <w:tmpl w:val="CBF62A2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9">
    <w:nsid w:val="46F86AFB"/>
    <w:multiLevelType w:val="hybridMultilevel"/>
    <w:tmpl w:val="E2BAACC0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30">
    <w:nsid w:val="475B2492"/>
    <w:multiLevelType w:val="hybridMultilevel"/>
    <w:tmpl w:val="59EAE4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83847E6"/>
    <w:multiLevelType w:val="hybridMultilevel"/>
    <w:tmpl w:val="A2CCF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8A6570E"/>
    <w:multiLevelType w:val="hybridMultilevel"/>
    <w:tmpl w:val="EDC8D00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54FA5486"/>
    <w:multiLevelType w:val="multilevel"/>
    <w:tmpl w:val="4692B4A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154" w:hanging="870"/>
      </w:pPr>
      <w:rPr>
        <w:rFonts w:cs="Times New Roman" w:hint="default"/>
        <w:i w:val="0"/>
      </w:rPr>
    </w:lvl>
    <w:lvl w:ilvl="2">
      <w:start w:val="1"/>
      <w:numFmt w:val="decimal"/>
      <w:isLgl/>
      <w:lvlText w:val="%1.%2.%3."/>
      <w:lvlJc w:val="left"/>
      <w:pPr>
        <w:ind w:left="1440" w:hanging="87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545" w:hanging="87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43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35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00" w:hanging="1800"/>
      </w:pPr>
      <w:rPr>
        <w:rFonts w:cs="Times New Roman" w:hint="default"/>
      </w:rPr>
    </w:lvl>
  </w:abstractNum>
  <w:abstractNum w:abstractNumId="34">
    <w:nsid w:val="561E7FBC"/>
    <w:multiLevelType w:val="hybridMultilevel"/>
    <w:tmpl w:val="DC9493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8C54CF5"/>
    <w:multiLevelType w:val="hybridMultilevel"/>
    <w:tmpl w:val="1D6C2A5A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36">
    <w:nsid w:val="5B951EAE"/>
    <w:multiLevelType w:val="hybridMultilevel"/>
    <w:tmpl w:val="F72E58F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5FEF21F2"/>
    <w:multiLevelType w:val="multilevel"/>
    <w:tmpl w:val="E3CC891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</w:rPr>
    </w:lvl>
  </w:abstractNum>
  <w:abstractNum w:abstractNumId="38">
    <w:nsid w:val="6C0670B8"/>
    <w:multiLevelType w:val="hybridMultilevel"/>
    <w:tmpl w:val="1C0C5A10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39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40">
    <w:nsid w:val="6F9203CF"/>
    <w:multiLevelType w:val="multilevel"/>
    <w:tmpl w:val="B8BEE02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7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5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2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440"/>
      </w:pPr>
      <w:rPr>
        <w:rFonts w:hint="default"/>
      </w:rPr>
    </w:lvl>
  </w:abstractNum>
  <w:abstractNum w:abstractNumId="41">
    <w:nsid w:val="71367DCB"/>
    <w:multiLevelType w:val="hybridMultilevel"/>
    <w:tmpl w:val="395E26C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42">
    <w:nsid w:val="71C96F11"/>
    <w:multiLevelType w:val="hybridMultilevel"/>
    <w:tmpl w:val="CBD8BD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C45911" w:themeColor="accent2" w:themeShade="BF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3BB1D6F"/>
    <w:multiLevelType w:val="multilevel"/>
    <w:tmpl w:val="9F90E8C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36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73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1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4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46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472" w:hanging="1440"/>
      </w:pPr>
      <w:rPr>
        <w:rFonts w:hint="default"/>
      </w:rPr>
    </w:lvl>
  </w:abstractNum>
  <w:abstractNum w:abstractNumId="44">
    <w:nsid w:val="744B3522"/>
    <w:multiLevelType w:val="hybridMultilevel"/>
    <w:tmpl w:val="3894DC06"/>
    <w:lvl w:ilvl="0" w:tplc="76C047A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C45911" w:themeColor="accent2" w:themeShade="BF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55348C9"/>
    <w:multiLevelType w:val="hybridMultilevel"/>
    <w:tmpl w:val="4C8629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E6F488F"/>
    <w:multiLevelType w:val="hybridMultilevel"/>
    <w:tmpl w:val="D4402CA4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num w:numId="1">
    <w:abstractNumId w:val="33"/>
  </w:num>
  <w:num w:numId="2">
    <w:abstractNumId w:val="28"/>
  </w:num>
  <w:num w:numId="3">
    <w:abstractNumId w:val="32"/>
  </w:num>
  <w:num w:numId="4">
    <w:abstractNumId w:val="8"/>
  </w:num>
  <w:num w:numId="5">
    <w:abstractNumId w:val="30"/>
  </w:num>
  <w:num w:numId="6">
    <w:abstractNumId w:val="23"/>
  </w:num>
  <w:num w:numId="7">
    <w:abstractNumId w:val="7"/>
  </w:num>
  <w:num w:numId="8">
    <w:abstractNumId w:val="14"/>
  </w:num>
  <w:num w:numId="9">
    <w:abstractNumId w:val="43"/>
  </w:num>
  <w:num w:numId="10">
    <w:abstractNumId w:val="40"/>
  </w:num>
  <w:num w:numId="11">
    <w:abstractNumId w:val="37"/>
  </w:num>
  <w:num w:numId="12">
    <w:abstractNumId w:val="10"/>
  </w:num>
  <w:num w:numId="13">
    <w:abstractNumId w:val="22"/>
  </w:num>
  <w:num w:numId="14">
    <w:abstractNumId w:val="31"/>
  </w:num>
  <w:num w:numId="15">
    <w:abstractNumId w:val="25"/>
  </w:num>
  <w:num w:numId="16">
    <w:abstractNumId w:val="44"/>
  </w:num>
  <w:num w:numId="17">
    <w:abstractNumId w:val="12"/>
  </w:num>
  <w:num w:numId="18">
    <w:abstractNumId w:val="42"/>
  </w:num>
  <w:num w:numId="19">
    <w:abstractNumId w:val="18"/>
  </w:num>
  <w:num w:numId="20">
    <w:abstractNumId w:val="17"/>
  </w:num>
  <w:num w:numId="21">
    <w:abstractNumId w:val="26"/>
  </w:num>
  <w:num w:numId="22">
    <w:abstractNumId w:val="19"/>
  </w:num>
  <w:num w:numId="23">
    <w:abstractNumId w:val="1"/>
  </w:num>
  <w:num w:numId="24">
    <w:abstractNumId w:val="2"/>
  </w:num>
  <w:num w:numId="25">
    <w:abstractNumId w:val="3"/>
  </w:num>
  <w:num w:numId="26">
    <w:abstractNumId w:val="4"/>
  </w:num>
  <w:num w:numId="27">
    <w:abstractNumId w:val="5"/>
  </w:num>
  <w:num w:numId="28">
    <w:abstractNumId w:val="6"/>
  </w:num>
  <w:num w:numId="29">
    <w:abstractNumId w:val="34"/>
  </w:num>
  <w:num w:numId="30">
    <w:abstractNumId w:val="36"/>
  </w:num>
  <w:num w:numId="31">
    <w:abstractNumId w:val="13"/>
  </w:num>
  <w:num w:numId="32">
    <w:abstractNumId w:val="0"/>
  </w:num>
  <w:num w:numId="33">
    <w:abstractNumId w:val="46"/>
  </w:num>
  <w:num w:numId="34">
    <w:abstractNumId w:val="20"/>
  </w:num>
  <w:num w:numId="35">
    <w:abstractNumId w:val="11"/>
  </w:num>
  <w:num w:numId="36">
    <w:abstractNumId w:val="38"/>
  </w:num>
  <w:num w:numId="37">
    <w:abstractNumId w:val="27"/>
  </w:num>
  <w:num w:numId="38">
    <w:abstractNumId w:val="21"/>
  </w:num>
  <w:num w:numId="39">
    <w:abstractNumId w:val="15"/>
  </w:num>
  <w:num w:numId="40">
    <w:abstractNumId w:val="24"/>
  </w:num>
  <w:num w:numId="41">
    <w:abstractNumId w:val="16"/>
  </w:num>
  <w:num w:numId="42">
    <w:abstractNumId w:val="29"/>
  </w:num>
  <w:num w:numId="43">
    <w:abstractNumId w:val="39"/>
  </w:num>
  <w:num w:numId="44">
    <w:abstractNumId w:val="41"/>
  </w:num>
  <w:num w:numId="45">
    <w:abstractNumId w:val="35"/>
  </w:num>
  <w:num w:numId="46">
    <w:abstractNumId w:val="9"/>
  </w:num>
  <w:num w:numId="47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27E9B"/>
    <w:rsid w:val="00011FD6"/>
    <w:rsid w:val="00020576"/>
    <w:rsid w:val="00063DC3"/>
    <w:rsid w:val="000C1C4D"/>
    <w:rsid w:val="00102257"/>
    <w:rsid w:val="0010586B"/>
    <w:rsid w:val="001108C3"/>
    <w:rsid w:val="0019158E"/>
    <w:rsid w:val="00197620"/>
    <w:rsid w:val="001A5BAF"/>
    <w:rsid w:val="00202E9E"/>
    <w:rsid w:val="0020730D"/>
    <w:rsid w:val="0024040F"/>
    <w:rsid w:val="0028698E"/>
    <w:rsid w:val="002A3865"/>
    <w:rsid w:val="002B18AD"/>
    <w:rsid w:val="002B2DBB"/>
    <w:rsid w:val="002C26A8"/>
    <w:rsid w:val="002D1F23"/>
    <w:rsid w:val="002F7237"/>
    <w:rsid w:val="00382F1F"/>
    <w:rsid w:val="00391A53"/>
    <w:rsid w:val="00396D64"/>
    <w:rsid w:val="003A257C"/>
    <w:rsid w:val="003B7C30"/>
    <w:rsid w:val="00426B0E"/>
    <w:rsid w:val="004B4792"/>
    <w:rsid w:val="0052068D"/>
    <w:rsid w:val="005303D3"/>
    <w:rsid w:val="005403CE"/>
    <w:rsid w:val="00551691"/>
    <w:rsid w:val="00581D47"/>
    <w:rsid w:val="005C02EC"/>
    <w:rsid w:val="00610C12"/>
    <w:rsid w:val="006B570F"/>
    <w:rsid w:val="006F31B0"/>
    <w:rsid w:val="00716F13"/>
    <w:rsid w:val="0074778A"/>
    <w:rsid w:val="007A23D8"/>
    <w:rsid w:val="007A74AB"/>
    <w:rsid w:val="007B4BDA"/>
    <w:rsid w:val="00856819"/>
    <w:rsid w:val="008C0166"/>
    <w:rsid w:val="008E4B24"/>
    <w:rsid w:val="008E752D"/>
    <w:rsid w:val="009A49A0"/>
    <w:rsid w:val="009C4A72"/>
    <w:rsid w:val="00A90EE1"/>
    <w:rsid w:val="00AE085B"/>
    <w:rsid w:val="00AF2C9F"/>
    <w:rsid w:val="00B53C9D"/>
    <w:rsid w:val="00B7268F"/>
    <w:rsid w:val="00B8258B"/>
    <w:rsid w:val="00BE726A"/>
    <w:rsid w:val="00C05420"/>
    <w:rsid w:val="00C23421"/>
    <w:rsid w:val="00C27E9B"/>
    <w:rsid w:val="00C579E9"/>
    <w:rsid w:val="00C66DE1"/>
    <w:rsid w:val="00C90D90"/>
    <w:rsid w:val="00CA53DE"/>
    <w:rsid w:val="00CC6641"/>
    <w:rsid w:val="00CF199F"/>
    <w:rsid w:val="00D250DA"/>
    <w:rsid w:val="00D70689"/>
    <w:rsid w:val="00E01386"/>
    <w:rsid w:val="00E057AE"/>
    <w:rsid w:val="00E34589"/>
    <w:rsid w:val="00E479E9"/>
    <w:rsid w:val="00E658DE"/>
    <w:rsid w:val="00EA5E68"/>
    <w:rsid w:val="00EF236B"/>
    <w:rsid w:val="00F05E8F"/>
    <w:rsid w:val="00F168C2"/>
    <w:rsid w:val="00F27A73"/>
    <w:rsid w:val="00F33B68"/>
    <w:rsid w:val="00F351A6"/>
    <w:rsid w:val="00F57677"/>
    <w:rsid w:val="00F84DFE"/>
    <w:rsid w:val="00F92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 Bulle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Note Heading" w:uiPriority="0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6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97620"/>
    <w:pPr>
      <w:keepNext/>
      <w:outlineLvl w:val="0"/>
    </w:pPr>
    <w:rPr>
      <w:sz w:val="28"/>
    </w:rPr>
  </w:style>
  <w:style w:type="paragraph" w:styleId="3">
    <w:name w:val="heading 3"/>
    <w:basedOn w:val="a"/>
    <w:next w:val="11"/>
    <w:link w:val="30"/>
    <w:qFormat/>
    <w:rsid w:val="00F57677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9762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12">
    <w:name w:val="c12"/>
    <w:basedOn w:val="a"/>
    <w:uiPriority w:val="99"/>
    <w:rsid w:val="00B53C9D"/>
    <w:pPr>
      <w:widowControl w:val="0"/>
      <w:autoSpaceDE w:val="0"/>
      <w:autoSpaceDN w:val="0"/>
      <w:adjustRightInd w:val="0"/>
      <w:spacing w:line="240" w:lineRule="atLeast"/>
      <w:jc w:val="center"/>
    </w:pPr>
    <w:rPr>
      <w:lang w:val="en-US"/>
    </w:rPr>
  </w:style>
  <w:style w:type="paragraph" w:customStyle="1" w:styleId="p14">
    <w:name w:val="p14"/>
    <w:basedOn w:val="a"/>
    <w:uiPriority w:val="99"/>
    <w:rsid w:val="00B53C9D"/>
    <w:pPr>
      <w:widowControl w:val="0"/>
      <w:tabs>
        <w:tab w:val="left" w:pos="464"/>
      </w:tabs>
      <w:autoSpaceDE w:val="0"/>
      <w:autoSpaceDN w:val="0"/>
      <w:adjustRightInd w:val="0"/>
      <w:spacing w:line="232" w:lineRule="atLeast"/>
      <w:ind w:firstLine="465"/>
      <w:jc w:val="both"/>
    </w:pPr>
    <w:rPr>
      <w:lang w:val="en-US"/>
    </w:rPr>
  </w:style>
  <w:style w:type="paragraph" w:customStyle="1" w:styleId="12">
    <w:name w:val="Абзац списка1"/>
    <w:basedOn w:val="a"/>
    <w:rsid w:val="000C1C4D"/>
    <w:pPr>
      <w:ind w:left="720"/>
      <w:contextualSpacing/>
    </w:pPr>
  </w:style>
  <w:style w:type="paragraph" w:customStyle="1" w:styleId="c3">
    <w:name w:val="c3"/>
    <w:basedOn w:val="a"/>
    <w:uiPriority w:val="99"/>
    <w:rsid w:val="002B2DBB"/>
    <w:pPr>
      <w:widowControl w:val="0"/>
      <w:autoSpaceDE w:val="0"/>
      <w:autoSpaceDN w:val="0"/>
      <w:adjustRightInd w:val="0"/>
      <w:spacing w:line="240" w:lineRule="atLeast"/>
      <w:jc w:val="center"/>
    </w:pPr>
    <w:rPr>
      <w:lang w:val="en-US"/>
    </w:rPr>
  </w:style>
  <w:style w:type="paragraph" w:styleId="a3">
    <w:name w:val="Body Text"/>
    <w:basedOn w:val="a"/>
    <w:link w:val="a4"/>
    <w:rsid w:val="002B2DBB"/>
    <w:pPr>
      <w:spacing w:after="120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2B2D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rmal (Web)"/>
    <w:basedOn w:val="a"/>
    <w:uiPriority w:val="99"/>
    <w:rsid w:val="002B2DBB"/>
    <w:pPr>
      <w:spacing w:before="100" w:beforeAutospacing="1" w:after="100" w:afterAutospacing="1"/>
    </w:pPr>
  </w:style>
  <w:style w:type="paragraph" w:customStyle="1" w:styleId="p5">
    <w:name w:val="p5"/>
    <w:basedOn w:val="a"/>
    <w:rsid w:val="002B2DBB"/>
    <w:pPr>
      <w:widowControl w:val="0"/>
      <w:tabs>
        <w:tab w:val="left" w:pos="476"/>
        <w:tab w:val="left" w:pos="1196"/>
      </w:tabs>
      <w:autoSpaceDE w:val="0"/>
      <w:autoSpaceDN w:val="0"/>
      <w:adjustRightInd w:val="0"/>
      <w:spacing w:line="402" w:lineRule="atLeast"/>
      <w:ind w:left="1196" w:hanging="720"/>
    </w:pPr>
    <w:rPr>
      <w:lang w:val="en-US"/>
    </w:rPr>
  </w:style>
  <w:style w:type="paragraph" w:customStyle="1" w:styleId="p40">
    <w:name w:val="p40"/>
    <w:basedOn w:val="a"/>
    <w:rsid w:val="002B2DBB"/>
    <w:pPr>
      <w:widowControl w:val="0"/>
      <w:tabs>
        <w:tab w:val="left" w:pos="430"/>
      </w:tabs>
      <w:autoSpaceDE w:val="0"/>
      <w:autoSpaceDN w:val="0"/>
      <w:adjustRightInd w:val="0"/>
      <w:spacing w:line="232" w:lineRule="atLeast"/>
      <w:ind w:firstLine="431"/>
    </w:pPr>
    <w:rPr>
      <w:lang w:val="en-US"/>
    </w:rPr>
  </w:style>
  <w:style w:type="paragraph" w:customStyle="1" w:styleId="p46">
    <w:name w:val="p46"/>
    <w:basedOn w:val="a"/>
    <w:rsid w:val="002B2DBB"/>
    <w:pPr>
      <w:widowControl w:val="0"/>
      <w:tabs>
        <w:tab w:val="left" w:pos="204"/>
      </w:tabs>
      <w:autoSpaceDE w:val="0"/>
      <w:autoSpaceDN w:val="0"/>
      <w:adjustRightInd w:val="0"/>
      <w:spacing w:line="396" w:lineRule="atLeast"/>
      <w:jc w:val="both"/>
    </w:pPr>
    <w:rPr>
      <w:lang w:val="en-US"/>
    </w:rPr>
  </w:style>
  <w:style w:type="paragraph" w:styleId="a6">
    <w:name w:val="List Paragraph"/>
    <w:basedOn w:val="a"/>
    <w:qFormat/>
    <w:rsid w:val="002B2DBB"/>
    <w:pPr>
      <w:ind w:left="720"/>
      <w:contextualSpacing/>
    </w:pPr>
  </w:style>
  <w:style w:type="paragraph" w:customStyle="1" w:styleId="p4">
    <w:name w:val="p4"/>
    <w:basedOn w:val="a"/>
    <w:rsid w:val="00581D47"/>
    <w:pPr>
      <w:widowControl w:val="0"/>
      <w:tabs>
        <w:tab w:val="left" w:pos="187"/>
        <w:tab w:val="left" w:pos="612"/>
      </w:tabs>
      <w:autoSpaceDE w:val="0"/>
      <w:autoSpaceDN w:val="0"/>
      <w:adjustRightInd w:val="0"/>
      <w:spacing w:line="238" w:lineRule="atLeast"/>
      <w:ind w:left="187" w:firstLine="425"/>
      <w:jc w:val="both"/>
    </w:pPr>
    <w:rPr>
      <w:lang w:val="en-US"/>
    </w:rPr>
  </w:style>
  <w:style w:type="paragraph" w:styleId="2">
    <w:name w:val="Body Text Indent 2"/>
    <w:basedOn w:val="a"/>
    <w:link w:val="20"/>
    <w:rsid w:val="00581D47"/>
    <w:pPr>
      <w:spacing w:after="120" w:line="480" w:lineRule="auto"/>
      <w:ind w:left="283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581D4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3">
    <w:name w:val="p3"/>
    <w:basedOn w:val="a"/>
    <w:rsid w:val="00581D47"/>
    <w:pPr>
      <w:widowControl w:val="0"/>
      <w:tabs>
        <w:tab w:val="left" w:pos="204"/>
      </w:tabs>
      <w:autoSpaceDE w:val="0"/>
      <w:autoSpaceDN w:val="0"/>
      <w:adjustRightInd w:val="0"/>
      <w:spacing w:line="238" w:lineRule="atLeast"/>
      <w:jc w:val="both"/>
    </w:pPr>
    <w:rPr>
      <w:lang w:val="en-US"/>
    </w:rPr>
  </w:style>
  <w:style w:type="paragraph" w:customStyle="1" w:styleId="ConsPlusNormal">
    <w:name w:val="ConsPlusNormal"/>
    <w:rsid w:val="00581D4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581D4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te Heading"/>
    <w:basedOn w:val="a"/>
    <w:next w:val="a"/>
    <w:link w:val="a8"/>
    <w:rsid w:val="00581D47"/>
    <w:pPr>
      <w:spacing w:after="60"/>
      <w:jc w:val="both"/>
    </w:pPr>
  </w:style>
  <w:style w:type="character" w:customStyle="1" w:styleId="a8">
    <w:name w:val="Заголовок записки Знак"/>
    <w:basedOn w:val="a0"/>
    <w:link w:val="a7"/>
    <w:rsid w:val="00581D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note text"/>
    <w:basedOn w:val="a"/>
    <w:link w:val="aa"/>
    <w:uiPriority w:val="99"/>
    <w:rsid w:val="00581D47"/>
    <w:pPr>
      <w:widowControl w:val="0"/>
      <w:autoSpaceDE w:val="0"/>
      <w:autoSpaceDN w:val="0"/>
      <w:adjustRightInd w:val="0"/>
    </w:pPr>
    <w:rPr>
      <w:sz w:val="20"/>
      <w:szCs w:val="20"/>
      <w:lang w:val="en-US"/>
    </w:rPr>
  </w:style>
  <w:style w:type="character" w:customStyle="1" w:styleId="aa">
    <w:name w:val="Текст сноски Знак"/>
    <w:basedOn w:val="a0"/>
    <w:link w:val="a9"/>
    <w:uiPriority w:val="99"/>
    <w:rsid w:val="00581D47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b">
    <w:name w:val="footnote reference"/>
    <w:uiPriority w:val="99"/>
    <w:rsid w:val="00581D47"/>
    <w:rPr>
      <w:vertAlign w:val="superscript"/>
    </w:rPr>
  </w:style>
  <w:style w:type="table" w:styleId="ac">
    <w:name w:val="Table Grid"/>
    <w:basedOn w:val="a1"/>
    <w:uiPriority w:val="59"/>
    <w:rsid w:val="002C26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02057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20576"/>
    <w:rPr>
      <w:rFonts w:ascii="Tahoma" w:eastAsia="Times New Roman" w:hAnsi="Tahoma" w:cs="Tahoma"/>
      <w:sz w:val="16"/>
      <w:szCs w:val="16"/>
    </w:rPr>
  </w:style>
  <w:style w:type="paragraph" w:styleId="HTML">
    <w:name w:val="HTML Preformatted"/>
    <w:basedOn w:val="a"/>
    <w:link w:val="HTML0"/>
    <w:rsid w:val="0019762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197620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Cell">
    <w:name w:val="ConsCell"/>
    <w:rsid w:val="00E658DE"/>
    <w:pPr>
      <w:suppressAutoHyphens/>
      <w:autoSpaceDE w:val="0"/>
      <w:spacing w:after="0" w:line="240" w:lineRule="auto"/>
      <w:ind w:right="19772"/>
    </w:pPr>
    <w:rPr>
      <w:rFonts w:ascii="Arial" w:eastAsia="Arial" w:hAnsi="Arial" w:cs="Arial"/>
      <w:lang w:eastAsia="ar-SA"/>
    </w:rPr>
  </w:style>
  <w:style w:type="paragraph" w:styleId="af">
    <w:name w:val="footer"/>
    <w:basedOn w:val="a"/>
    <w:link w:val="af0"/>
    <w:rsid w:val="00E658DE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f0">
    <w:name w:val="Нижний колонтитул Знак"/>
    <w:basedOn w:val="a0"/>
    <w:link w:val="af"/>
    <w:uiPriority w:val="99"/>
    <w:rsid w:val="00E658D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1">
    <w:name w:val="No Spacing"/>
    <w:uiPriority w:val="1"/>
    <w:qFormat/>
    <w:rsid w:val="003B7C30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header"/>
    <w:basedOn w:val="a"/>
    <w:link w:val="af3"/>
    <w:unhideWhenUsed/>
    <w:rsid w:val="003B7C30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rsid w:val="003B7C30"/>
    <w:rPr>
      <w:rFonts w:ascii="Calibri" w:eastAsia="Times New Roman" w:hAnsi="Calibri" w:cs="Times New Roman"/>
    </w:rPr>
  </w:style>
  <w:style w:type="character" w:customStyle="1" w:styleId="apple-converted-space">
    <w:name w:val="apple-converted-space"/>
    <w:basedOn w:val="a0"/>
    <w:rsid w:val="00E01386"/>
  </w:style>
  <w:style w:type="character" w:styleId="af4">
    <w:name w:val="Hyperlink"/>
    <w:basedOn w:val="a0"/>
    <w:uiPriority w:val="99"/>
    <w:semiHidden/>
    <w:unhideWhenUsed/>
    <w:rsid w:val="00E01386"/>
    <w:rPr>
      <w:color w:val="0000FF"/>
      <w:u w:val="single"/>
    </w:rPr>
  </w:style>
  <w:style w:type="paragraph" w:customStyle="1" w:styleId="11">
    <w:name w:val="Обычный1"/>
    <w:rsid w:val="00F57677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F57677"/>
    <w:rPr>
      <w:rFonts w:ascii="Arial" w:eastAsia="Times New Roman" w:hAnsi="Arial" w:cs="Times New Roman"/>
      <w:b/>
      <w:bCs/>
      <w:sz w:val="26"/>
      <w:szCs w:val="26"/>
      <w:lang w:eastAsia="ru-RU"/>
    </w:rPr>
  </w:style>
  <w:style w:type="numbering" w:customStyle="1" w:styleId="13">
    <w:name w:val="Нет списка1"/>
    <w:next w:val="a2"/>
    <w:semiHidden/>
    <w:rsid w:val="00F57677"/>
  </w:style>
  <w:style w:type="paragraph" w:customStyle="1" w:styleId="ConsPlusTitle">
    <w:name w:val="ConsPlusTitle"/>
    <w:rsid w:val="00F576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0">
    <w:name w:val="ConsPlusNormal Знак"/>
    <w:rsid w:val="00F5767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Стиль2 Знак Знак Знак Знак Знак Знак Знак Знак Знак Знак Знак Знак Знак Знак Знак Знак Знак Знак Знак Знак"/>
    <w:basedOn w:val="14"/>
    <w:rsid w:val="00F57677"/>
    <w:rPr>
      <w:strike/>
    </w:rPr>
  </w:style>
  <w:style w:type="paragraph" w:customStyle="1" w:styleId="14">
    <w:name w:val="Стиль1 Знак"/>
    <w:basedOn w:val="ConsPlusNormal0"/>
    <w:next w:val="31"/>
    <w:rsid w:val="00F57677"/>
    <w:pPr>
      <w:widowControl/>
      <w:pBdr>
        <w:between w:val="single" w:sz="4" w:space="1" w:color="auto"/>
      </w:pBdr>
      <w:ind w:right="-850" w:firstLine="540"/>
      <w:jc w:val="both"/>
    </w:pPr>
    <w:rPr>
      <w:rFonts w:ascii="Times New Roman" w:hAnsi="Times New Roman" w:cs="Times New Roman"/>
      <w:sz w:val="28"/>
      <w:szCs w:val="28"/>
    </w:rPr>
  </w:style>
  <w:style w:type="paragraph" w:styleId="31">
    <w:name w:val="List Bullet 3"/>
    <w:basedOn w:val="a"/>
    <w:autoRedefine/>
    <w:rsid w:val="00F57677"/>
    <w:pPr>
      <w:ind w:right="-850" w:firstLine="720"/>
      <w:jc w:val="both"/>
    </w:pPr>
    <w:rPr>
      <w:b/>
      <w:sz w:val="28"/>
      <w:szCs w:val="28"/>
    </w:rPr>
  </w:style>
  <w:style w:type="paragraph" w:styleId="22">
    <w:name w:val="Body Text 2"/>
    <w:basedOn w:val="a"/>
    <w:link w:val="23"/>
    <w:rsid w:val="00F57677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F5767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5">
    <w:name w:val="Стиль1 Знак Знак"/>
    <w:basedOn w:val="ConsPlusNormal1"/>
    <w:rsid w:val="00F57677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basedOn w:val="a0"/>
    <w:rsid w:val="00F57677"/>
    <w:rPr>
      <w:rFonts w:ascii="Arial" w:hAnsi="Arial" w:cs="Arial"/>
      <w:lang w:val="ru-RU" w:eastAsia="ru-RU" w:bidi="ar-SA"/>
    </w:rPr>
  </w:style>
  <w:style w:type="character" w:customStyle="1" w:styleId="24">
    <w:name w:val="Стиль2 Знак Знак Знак Знак Знак Знак Знак Знак Знак Знак Знак Знак Знак Знак Знак Знак Знак Знак Знак Знак Знак"/>
    <w:basedOn w:val="15"/>
    <w:rsid w:val="00F57677"/>
    <w:rPr>
      <w:rFonts w:ascii="Arial" w:hAnsi="Arial" w:cs="Arial"/>
      <w:strike/>
      <w:sz w:val="28"/>
      <w:szCs w:val="28"/>
      <w:lang w:val="ru-RU" w:eastAsia="ru-RU" w:bidi="ar-SA"/>
    </w:rPr>
  </w:style>
  <w:style w:type="paragraph" w:styleId="af5">
    <w:name w:val="Body Text Indent"/>
    <w:aliases w:val="Основной текст 1,Надин стиль,Нумерованный список !!,Iniiaiie oaeno 1,Ioia?iaaiiue nienie !!,Iaaei noeeu"/>
    <w:basedOn w:val="a"/>
    <w:link w:val="af6"/>
    <w:rsid w:val="00F57677"/>
    <w:pPr>
      <w:spacing w:after="120"/>
      <w:ind w:left="283"/>
    </w:pPr>
  </w:style>
  <w:style w:type="character" w:customStyle="1" w:styleId="af6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f5"/>
    <w:rsid w:val="00F5767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F57677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Normal">
    <w:name w:val="ConsNormal"/>
    <w:rsid w:val="00F5767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7">
    <w:name w:val="page number"/>
    <w:basedOn w:val="a0"/>
    <w:rsid w:val="00F57677"/>
  </w:style>
  <w:style w:type="paragraph" w:styleId="af8">
    <w:name w:val="Block Text"/>
    <w:basedOn w:val="a"/>
    <w:rsid w:val="00F57677"/>
    <w:pPr>
      <w:autoSpaceDE w:val="0"/>
      <w:autoSpaceDN w:val="0"/>
      <w:adjustRightInd w:val="0"/>
      <w:ind w:left="57" w:right="125" w:firstLine="798"/>
      <w:jc w:val="both"/>
    </w:pPr>
    <w:rPr>
      <w:sz w:val="28"/>
      <w:szCs w:val="28"/>
    </w:rPr>
  </w:style>
  <w:style w:type="paragraph" w:customStyle="1" w:styleId="220">
    <w:name w:val="Основной текст 22"/>
    <w:basedOn w:val="a"/>
    <w:rsid w:val="00F57677"/>
    <w:pPr>
      <w:jc w:val="both"/>
    </w:pPr>
    <w:rPr>
      <w:sz w:val="28"/>
      <w:szCs w:val="20"/>
    </w:rPr>
  </w:style>
  <w:style w:type="paragraph" w:customStyle="1" w:styleId="BodyText22">
    <w:name w:val="Body Text 22"/>
    <w:basedOn w:val="a"/>
    <w:rsid w:val="00F57677"/>
    <w:pPr>
      <w:ind w:firstLine="709"/>
      <w:jc w:val="both"/>
    </w:pPr>
    <w:rPr>
      <w:szCs w:val="20"/>
    </w:rPr>
  </w:style>
  <w:style w:type="paragraph" w:styleId="32">
    <w:name w:val="Body Text Indent 3"/>
    <w:basedOn w:val="a"/>
    <w:link w:val="33"/>
    <w:rsid w:val="00F57677"/>
    <w:pPr>
      <w:autoSpaceDE w:val="0"/>
      <w:autoSpaceDN w:val="0"/>
      <w:adjustRightInd w:val="0"/>
      <w:ind w:right="125" w:firstLine="741"/>
      <w:jc w:val="both"/>
    </w:pPr>
    <w:rPr>
      <w:bCs/>
      <w:sz w:val="28"/>
      <w:szCs w:val="28"/>
    </w:rPr>
  </w:style>
  <w:style w:type="character" w:customStyle="1" w:styleId="33">
    <w:name w:val="Основной текст с отступом 3 Знак"/>
    <w:basedOn w:val="a0"/>
    <w:link w:val="32"/>
    <w:rsid w:val="00F57677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styleId="af9">
    <w:name w:val="FollowedHyperlink"/>
    <w:basedOn w:val="a0"/>
    <w:uiPriority w:val="99"/>
    <w:semiHidden/>
    <w:unhideWhenUsed/>
    <w:rsid w:val="00C579E9"/>
    <w:rPr>
      <w:color w:val="800080"/>
      <w:u w:val="single"/>
    </w:rPr>
  </w:style>
  <w:style w:type="paragraph" w:customStyle="1" w:styleId="xl67">
    <w:name w:val="xl67"/>
    <w:basedOn w:val="a"/>
    <w:rsid w:val="00C579E9"/>
    <w:pPr>
      <w:spacing w:before="100" w:beforeAutospacing="1" w:after="100" w:afterAutospacing="1"/>
    </w:pPr>
  </w:style>
  <w:style w:type="paragraph" w:customStyle="1" w:styleId="xl68">
    <w:name w:val="xl68"/>
    <w:basedOn w:val="a"/>
    <w:rsid w:val="00C579E9"/>
    <w:pP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70">
    <w:name w:val="xl70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71">
    <w:name w:val="xl71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72">
    <w:name w:val="xl72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73">
    <w:name w:val="xl73"/>
    <w:basedOn w:val="a"/>
    <w:rsid w:val="00C579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b/>
      <w:bCs/>
      <w:sz w:val="26"/>
      <w:szCs w:val="26"/>
    </w:rPr>
  </w:style>
  <w:style w:type="paragraph" w:customStyle="1" w:styleId="xl74">
    <w:name w:val="xl74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75">
    <w:name w:val="xl75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76">
    <w:name w:val="xl76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77">
    <w:name w:val="xl77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pacing w:before="100" w:beforeAutospacing="1" w:after="100" w:afterAutospacing="1"/>
      <w:jc w:val="right"/>
      <w:textAlignment w:val="center"/>
    </w:pPr>
    <w:rPr>
      <w:b/>
      <w:bCs/>
      <w:sz w:val="26"/>
      <w:szCs w:val="26"/>
    </w:rPr>
  </w:style>
  <w:style w:type="paragraph" w:customStyle="1" w:styleId="xl78">
    <w:name w:val="xl78"/>
    <w:basedOn w:val="a"/>
    <w:rsid w:val="00C579E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C579E9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80">
    <w:name w:val="xl80"/>
    <w:basedOn w:val="a"/>
    <w:rsid w:val="00C579E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1">
    <w:name w:val="xl81"/>
    <w:basedOn w:val="a"/>
    <w:rsid w:val="00C579E9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2">
    <w:name w:val="xl82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3">
    <w:name w:val="xl83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4">
    <w:name w:val="xl84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5">
    <w:name w:val="xl85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sz w:val="26"/>
      <w:szCs w:val="26"/>
    </w:rPr>
  </w:style>
  <w:style w:type="paragraph" w:customStyle="1" w:styleId="xl86">
    <w:name w:val="xl86"/>
    <w:basedOn w:val="a"/>
    <w:rsid w:val="00C579E9"/>
    <w:pPr>
      <w:pBdr>
        <w:left w:val="single" w:sz="4" w:space="0" w:color="000000"/>
      </w:pBdr>
      <w:spacing w:before="100" w:beforeAutospacing="1" w:after="100" w:afterAutospacing="1"/>
      <w:textAlignment w:val="center"/>
    </w:pPr>
  </w:style>
  <w:style w:type="paragraph" w:customStyle="1" w:styleId="xl87">
    <w:name w:val="xl87"/>
    <w:basedOn w:val="a"/>
    <w:rsid w:val="00C579E9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/>
      <w:textAlignment w:val="center"/>
    </w:pPr>
  </w:style>
  <w:style w:type="paragraph" w:customStyle="1" w:styleId="xl88">
    <w:name w:val="xl88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</w:style>
  <w:style w:type="paragraph" w:customStyle="1" w:styleId="xl89">
    <w:name w:val="xl89"/>
    <w:basedOn w:val="a"/>
    <w:rsid w:val="00C579E9"/>
    <w:pPr>
      <w:pBdr>
        <w:left w:val="single" w:sz="4" w:space="0" w:color="000000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5"/>
      <w:szCs w:val="25"/>
    </w:rPr>
  </w:style>
  <w:style w:type="paragraph" w:customStyle="1" w:styleId="xl90">
    <w:name w:val="xl90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91">
    <w:name w:val="xl91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92">
    <w:name w:val="xl92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93">
    <w:name w:val="xl93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94">
    <w:name w:val="xl94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95">
    <w:name w:val="xl95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96">
    <w:name w:val="xl96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97">
    <w:name w:val="xl97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98">
    <w:name w:val="xl98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textAlignment w:val="center"/>
    </w:pPr>
  </w:style>
  <w:style w:type="paragraph" w:customStyle="1" w:styleId="xl99">
    <w:name w:val="xl99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00">
    <w:name w:val="xl100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01">
    <w:name w:val="xl101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02">
    <w:name w:val="xl10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03">
    <w:name w:val="xl10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04">
    <w:name w:val="xl104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05">
    <w:name w:val="xl105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106">
    <w:name w:val="xl106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07">
    <w:name w:val="xl107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/>
    </w:pPr>
  </w:style>
  <w:style w:type="paragraph" w:customStyle="1" w:styleId="xl108">
    <w:name w:val="xl108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09">
    <w:name w:val="xl109"/>
    <w:basedOn w:val="a"/>
    <w:rsid w:val="00C579E9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10">
    <w:name w:val="xl110"/>
    <w:basedOn w:val="a"/>
    <w:rsid w:val="00C579E9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11">
    <w:name w:val="xl111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/>
    </w:pPr>
  </w:style>
  <w:style w:type="paragraph" w:customStyle="1" w:styleId="xl112">
    <w:name w:val="xl112"/>
    <w:basedOn w:val="a"/>
    <w:rsid w:val="00C579E9"/>
    <w:pPr>
      <w:pBdr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13">
    <w:name w:val="xl113"/>
    <w:basedOn w:val="a"/>
    <w:rsid w:val="00C579E9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14">
    <w:name w:val="xl114"/>
    <w:basedOn w:val="a"/>
    <w:rsid w:val="00C579E9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15">
    <w:name w:val="xl115"/>
    <w:basedOn w:val="a"/>
    <w:rsid w:val="00C579E9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16">
    <w:name w:val="xl116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17">
    <w:name w:val="xl117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118">
    <w:name w:val="xl118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19">
    <w:name w:val="xl119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20">
    <w:name w:val="xl12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1">
    <w:name w:val="xl12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2">
    <w:name w:val="xl12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23">
    <w:name w:val="xl12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24">
    <w:name w:val="xl124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5">
    <w:name w:val="xl125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26">
    <w:name w:val="xl12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27">
    <w:name w:val="xl127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28">
    <w:name w:val="xl128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29">
    <w:name w:val="xl129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30">
    <w:name w:val="xl130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</w:style>
  <w:style w:type="paragraph" w:customStyle="1" w:styleId="xl131">
    <w:name w:val="xl13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132">
    <w:name w:val="xl13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133">
    <w:name w:val="xl133"/>
    <w:basedOn w:val="a"/>
    <w:rsid w:val="00C579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34">
    <w:name w:val="xl134"/>
    <w:basedOn w:val="a"/>
    <w:rsid w:val="00C579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35">
    <w:name w:val="xl135"/>
    <w:basedOn w:val="a"/>
    <w:rsid w:val="00C579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36">
    <w:name w:val="xl13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  <w:color w:val="000000"/>
      <w:sz w:val="26"/>
      <w:szCs w:val="26"/>
    </w:rPr>
  </w:style>
  <w:style w:type="paragraph" w:customStyle="1" w:styleId="xl137">
    <w:name w:val="xl137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38">
    <w:name w:val="xl138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39">
    <w:name w:val="xl139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40">
    <w:name w:val="xl14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41">
    <w:name w:val="xl141"/>
    <w:basedOn w:val="a"/>
    <w:rsid w:val="00C579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42">
    <w:name w:val="xl142"/>
    <w:basedOn w:val="a"/>
    <w:rsid w:val="00C579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43">
    <w:name w:val="xl143"/>
    <w:basedOn w:val="a"/>
    <w:rsid w:val="00C579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44">
    <w:name w:val="xl144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45">
    <w:name w:val="xl145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6">
    <w:name w:val="xl14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b/>
      <w:bCs/>
      <w:sz w:val="25"/>
      <w:szCs w:val="25"/>
    </w:rPr>
  </w:style>
  <w:style w:type="paragraph" w:customStyle="1" w:styleId="xl147">
    <w:name w:val="xl147"/>
    <w:basedOn w:val="a"/>
    <w:rsid w:val="00C579E9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48">
    <w:name w:val="xl148"/>
    <w:basedOn w:val="a"/>
    <w:rsid w:val="00C579E9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49">
    <w:name w:val="xl149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0">
    <w:name w:val="xl150"/>
    <w:basedOn w:val="a"/>
    <w:rsid w:val="00C579E9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1">
    <w:name w:val="xl15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152">
    <w:name w:val="xl15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153">
    <w:name w:val="xl15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54">
    <w:name w:val="xl154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155">
    <w:name w:val="xl155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56">
    <w:name w:val="xl15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57">
    <w:name w:val="xl157"/>
    <w:basedOn w:val="a"/>
    <w:rsid w:val="00C579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58">
    <w:name w:val="xl158"/>
    <w:basedOn w:val="a"/>
    <w:rsid w:val="00C579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59">
    <w:name w:val="xl159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60">
    <w:name w:val="xl16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61">
    <w:name w:val="xl16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b/>
      <w:bCs/>
      <w:sz w:val="26"/>
      <w:szCs w:val="26"/>
    </w:rPr>
  </w:style>
  <w:style w:type="paragraph" w:customStyle="1" w:styleId="xl162">
    <w:name w:val="xl16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b/>
      <w:bCs/>
      <w:sz w:val="26"/>
      <w:szCs w:val="26"/>
    </w:rPr>
  </w:style>
  <w:style w:type="paragraph" w:customStyle="1" w:styleId="xl163">
    <w:name w:val="xl16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b/>
      <w:bCs/>
      <w:sz w:val="26"/>
      <w:szCs w:val="26"/>
    </w:rPr>
  </w:style>
  <w:style w:type="paragraph" w:customStyle="1" w:styleId="xl164">
    <w:name w:val="xl164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26"/>
      <w:szCs w:val="26"/>
    </w:rPr>
  </w:style>
  <w:style w:type="paragraph" w:customStyle="1" w:styleId="xl165">
    <w:name w:val="xl165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26"/>
      <w:szCs w:val="26"/>
    </w:rPr>
  </w:style>
  <w:style w:type="paragraph" w:customStyle="1" w:styleId="xl166">
    <w:name w:val="xl16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6"/>
      <w:szCs w:val="26"/>
    </w:rPr>
  </w:style>
  <w:style w:type="paragraph" w:customStyle="1" w:styleId="xl167">
    <w:name w:val="xl167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68">
    <w:name w:val="xl168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69">
    <w:name w:val="xl169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6"/>
      <w:szCs w:val="26"/>
    </w:rPr>
  </w:style>
  <w:style w:type="paragraph" w:customStyle="1" w:styleId="xl170">
    <w:name w:val="xl170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71">
    <w:name w:val="xl171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72">
    <w:name w:val="xl172"/>
    <w:basedOn w:val="a"/>
    <w:rsid w:val="00C579E9"/>
    <w:pPr>
      <w:pBdr>
        <w:left w:val="single" w:sz="4" w:space="0" w:color="000000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73">
    <w:name w:val="xl173"/>
    <w:basedOn w:val="a"/>
    <w:rsid w:val="00C579E9"/>
    <w:pPr>
      <w:pBdr>
        <w:top w:val="single" w:sz="4" w:space="0" w:color="auto"/>
        <w:left w:val="single" w:sz="4" w:space="0" w:color="000000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74">
    <w:name w:val="xl174"/>
    <w:basedOn w:val="a"/>
    <w:rsid w:val="00C579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175">
    <w:name w:val="xl175"/>
    <w:basedOn w:val="a"/>
    <w:rsid w:val="00C579E9"/>
    <w:pPr>
      <w:pBdr>
        <w:top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76">
    <w:name w:val="xl17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77">
    <w:name w:val="xl177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</w:style>
  <w:style w:type="paragraph" w:customStyle="1" w:styleId="xl178">
    <w:name w:val="xl178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79">
    <w:name w:val="xl179"/>
    <w:basedOn w:val="a"/>
    <w:rsid w:val="00C579E9"/>
    <w:pPr>
      <w:spacing w:before="100" w:beforeAutospacing="1" w:after="100" w:afterAutospacing="1"/>
      <w:textAlignment w:val="center"/>
    </w:pPr>
  </w:style>
  <w:style w:type="paragraph" w:customStyle="1" w:styleId="xl180">
    <w:name w:val="xl18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26"/>
      <w:szCs w:val="26"/>
    </w:rPr>
  </w:style>
  <w:style w:type="paragraph" w:customStyle="1" w:styleId="xl181">
    <w:name w:val="xl18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82">
    <w:name w:val="xl18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6"/>
      <w:szCs w:val="26"/>
    </w:rPr>
  </w:style>
  <w:style w:type="paragraph" w:customStyle="1" w:styleId="xl183">
    <w:name w:val="xl18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84">
    <w:name w:val="xl184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CFFFF"/>
      <w:spacing w:before="100" w:beforeAutospacing="1" w:after="100" w:afterAutospacing="1"/>
    </w:pPr>
    <w:rPr>
      <w:b/>
      <w:bCs/>
      <w:sz w:val="25"/>
      <w:szCs w:val="25"/>
    </w:rPr>
  </w:style>
  <w:style w:type="paragraph" w:customStyle="1" w:styleId="xl185">
    <w:name w:val="xl185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86">
    <w:name w:val="xl18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sz w:val="26"/>
      <w:szCs w:val="26"/>
    </w:rPr>
  </w:style>
  <w:style w:type="paragraph" w:customStyle="1" w:styleId="xl187">
    <w:name w:val="xl187"/>
    <w:basedOn w:val="a"/>
    <w:rsid w:val="00C579E9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88">
    <w:name w:val="xl188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89">
    <w:name w:val="xl189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90">
    <w:name w:val="xl19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91">
    <w:name w:val="xl19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92">
    <w:name w:val="xl19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93">
    <w:name w:val="xl19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pacing w:before="100" w:beforeAutospacing="1" w:after="100" w:afterAutospacing="1"/>
      <w:jc w:val="center"/>
      <w:textAlignment w:val="center"/>
    </w:pPr>
  </w:style>
  <w:style w:type="paragraph" w:customStyle="1" w:styleId="xl194">
    <w:name w:val="xl194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195">
    <w:name w:val="xl195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196">
    <w:name w:val="xl19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97">
    <w:name w:val="xl197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98">
    <w:name w:val="xl198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99">
    <w:name w:val="xl199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C6F0F6"/>
      <w:spacing w:before="100" w:beforeAutospacing="1" w:after="100" w:afterAutospacing="1"/>
    </w:pPr>
    <w:rPr>
      <w:b/>
      <w:bCs/>
      <w:sz w:val="25"/>
      <w:szCs w:val="25"/>
    </w:rPr>
  </w:style>
  <w:style w:type="paragraph" w:customStyle="1" w:styleId="xl200">
    <w:name w:val="xl200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C6F0F6"/>
      <w:spacing w:before="100" w:beforeAutospacing="1" w:after="100" w:afterAutospacing="1"/>
      <w:jc w:val="center"/>
      <w:textAlignment w:val="center"/>
    </w:pPr>
    <w:rPr>
      <w:b/>
      <w:bCs/>
      <w:sz w:val="25"/>
      <w:szCs w:val="25"/>
    </w:rPr>
  </w:style>
  <w:style w:type="paragraph" w:customStyle="1" w:styleId="xl201">
    <w:name w:val="xl201"/>
    <w:basedOn w:val="a"/>
    <w:rsid w:val="00C579E9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C6F0F6"/>
      <w:spacing w:before="100" w:beforeAutospacing="1" w:after="100" w:afterAutospacing="1"/>
      <w:textAlignment w:val="center"/>
    </w:pPr>
    <w:rPr>
      <w:b/>
      <w:bCs/>
      <w:sz w:val="25"/>
      <w:szCs w:val="25"/>
    </w:rPr>
  </w:style>
  <w:style w:type="paragraph" w:customStyle="1" w:styleId="xl202">
    <w:name w:val="xl202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C6F0F6"/>
      <w:spacing w:before="100" w:beforeAutospacing="1" w:after="100" w:afterAutospacing="1"/>
    </w:pPr>
    <w:rPr>
      <w:b/>
      <w:bCs/>
      <w:sz w:val="26"/>
      <w:szCs w:val="26"/>
    </w:rPr>
  </w:style>
  <w:style w:type="paragraph" w:customStyle="1" w:styleId="xl203">
    <w:name w:val="xl203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C6F0F6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04">
    <w:name w:val="xl204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6F0F6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205">
    <w:name w:val="xl205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06">
    <w:name w:val="xl20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207">
    <w:name w:val="xl207"/>
    <w:basedOn w:val="a"/>
    <w:rsid w:val="00C579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209">
    <w:name w:val="xl209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10">
    <w:name w:val="xl210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211">
    <w:name w:val="xl21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12">
    <w:name w:val="xl212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13">
    <w:name w:val="xl213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14">
    <w:name w:val="xl214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15">
    <w:name w:val="xl215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216">
    <w:name w:val="xl216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17">
    <w:name w:val="xl217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18">
    <w:name w:val="xl218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219">
    <w:name w:val="xl219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220">
    <w:name w:val="xl22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21">
    <w:name w:val="xl221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22">
    <w:name w:val="xl222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23">
    <w:name w:val="xl223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24">
    <w:name w:val="xl224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225">
    <w:name w:val="xl225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sz w:val="26"/>
      <w:szCs w:val="26"/>
    </w:rPr>
  </w:style>
  <w:style w:type="paragraph" w:customStyle="1" w:styleId="xl226">
    <w:name w:val="xl226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227">
    <w:name w:val="xl227"/>
    <w:basedOn w:val="a"/>
    <w:rsid w:val="00C579E9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28">
    <w:name w:val="xl228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CEDF2"/>
      <w:spacing w:before="100" w:beforeAutospacing="1" w:after="100" w:afterAutospacing="1"/>
      <w:jc w:val="center"/>
      <w:textAlignment w:val="center"/>
    </w:pPr>
  </w:style>
  <w:style w:type="paragraph" w:customStyle="1" w:styleId="xl229">
    <w:name w:val="xl229"/>
    <w:basedOn w:val="a"/>
    <w:rsid w:val="00C579E9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/>
      <w:textAlignment w:val="center"/>
    </w:pPr>
  </w:style>
  <w:style w:type="paragraph" w:customStyle="1" w:styleId="xl230">
    <w:name w:val="xl23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231">
    <w:name w:val="xl231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32">
    <w:name w:val="xl23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F2F2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33">
    <w:name w:val="xl23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F2F2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34">
    <w:name w:val="xl234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F2F2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35">
    <w:name w:val="xl235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F2F2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236">
    <w:name w:val="xl236"/>
    <w:basedOn w:val="a"/>
    <w:rsid w:val="00C579E9"/>
    <w:pPr>
      <w:shd w:val="clear" w:color="000000" w:fill="A6EAEC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237">
    <w:name w:val="xl237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auto"/>
        <w:right w:val="single" w:sz="4" w:space="0" w:color="000000"/>
      </w:pBdr>
      <w:spacing w:before="100" w:beforeAutospacing="1" w:after="100" w:afterAutospacing="1"/>
      <w:textAlignment w:val="center"/>
    </w:pPr>
  </w:style>
  <w:style w:type="paragraph" w:customStyle="1" w:styleId="xl238">
    <w:name w:val="xl238"/>
    <w:basedOn w:val="a"/>
    <w:rsid w:val="00C579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39">
    <w:name w:val="xl239"/>
    <w:basedOn w:val="a"/>
    <w:rsid w:val="00C579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40">
    <w:name w:val="xl24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CEAE9"/>
      <w:spacing w:before="100" w:beforeAutospacing="1" w:after="100" w:afterAutospacing="1"/>
      <w:jc w:val="center"/>
      <w:textAlignment w:val="center"/>
    </w:pPr>
  </w:style>
  <w:style w:type="paragraph" w:customStyle="1" w:styleId="xl241">
    <w:name w:val="xl24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ACEAE9"/>
      <w:spacing w:before="100" w:beforeAutospacing="1" w:after="100" w:afterAutospacing="1"/>
      <w:jc w:val="center"/>
      <w:textAlignment w:val="center"/>
    </w:pPr>
  </w:style>
  <w:style w:type="paragraph" w:customStyle="1" w:styleId="xl242">
    <w:name w:val="xl24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43">
    <w:name w:val="xl24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CEAE9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44">
    <w:name w:val="xl244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B7FFFF"/>
      <w:spacing w:before="100" w:beforeAutospacing="1" w:after="100" w:afterAutospacing="1"/>
    </w:pPr>
    <w:rPr>
      <w:b/>
      <w:bCs/>
      <w:sz w:val="25"/>
      <w:szCs w:val="25"/>
    </w:rPr>
  </w:style>
  <w:style w:type="paragraph" w:customStyle="1" w:styleId="xl245">
    <w:name w:val="xl245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jc w:val="center"/>
      <w:textAlignment w:val="center"/>
    </w:pPr>
  </w:style>
  <w:style w:type="paragraph" w:customStyle="1" w:styleId="xl246">
    <w:name w:val="xl24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</w:pPr>
    <w:rPr>
      <w:b/>
      <w:bCs/>
      <w:sz w:val="26"/>
      <w:szCs w:val="26"/>
    </w:rPr>
  </w:style>
  <w:style w:type="paragraph" w:customStyle="1" w:styleId="xl247">
    <w:name w:val="xl247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8">
    <w:name w:val="xl248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49">
    <w:name w:val="xl249"/>
    <w:basedOn w:val="a"/>
    <w:rsid w:val="00C579E9"/>
    <w:pPr>
      <w:shd w:val="clear" w:color="000000" w:fill="B7FFFF"/>
      <w:spacing w:before="100" w:beforeAutospacing="1" w:after="100" w:afterAutospacing="1"/>
      <w:textAlignment w:val="center"/>
    </w:pPr>
  </w:style>
  <w:style w:type="paragraph" w:customStyle="1" w:styleId="xl250">
    <w:name w:val="xl25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51">
    <w:name w:val="xl25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52">
    <w:name w:val="xl25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53">
    <w:name w:val="xl25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254">
    <w:name w:val="xl254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textAlignment w:val="center"/>
    </w:pPr>
  </w:style>
  <w:style w:type="paragraph" w:customStyle="1" w:styleId="xl255">
    <w:name w:val="xl255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56">
    <w:name w:val="xl256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57">
    <w:name w:val="xl257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58">
    <w:name w:val="xl258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259">
    <w:name w:val="xl259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textAlignment w:val="center"/>
    </w:pPr>
  </w:style>
  <w:style w:type="paragraph" w:customStyle="1" w:styleId="xl260">
    <w:name w:val="xl26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261">
    <w:name w:val="xl261"/>
    <w:basedOn w:val="a"/>
    <w:rsid w:val="00C579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62">
    <w:name w:val="xl262"/>
    <w:basedOn w:val="a"/>
    <w:rsid w:val="00C579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jc w:val="center"/>
      <w:textAlignment w:val="center"/>
    </w:pPr>
  </w:style>
  <w:style w:type="paragraph" w:customStyle="1" w:styleId="xl263">
    <w:name w:val="xl26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textAlignment w:val="center"/>
    </w:pPr>
  </w:style>
  <w:style w:type="paragraph" w:customStyle="1" w:styleId="xl264">
    <w:name w:val="xl264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B7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265">
    <w:name w:val="xl265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66">
    <w:name w:val="xl266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67">
    <w:name w:val="xl267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68">
    <w:name w:val="xl268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jc w:val="right"/>
      <w:textAlignment w:val="center"/>
    </w:pPr>
    <w:rPr>
      <w:b/>
      <w:bCs/>
      <w:sz w:val="26"/>
      <w:szCs w:val="26"/>
    </w:rPr>
  </w:style>
  <w:style w:type="paragraph" w:customStyle="1" w:styleId="xl269">
    <w:name w:val="xl269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B7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270">
    <w:name w:val="xl270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271">
    <w:name w:val="xl27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72">
    <w:name w:val="xl272"/>
    <w:basedOn w:val="a"/>
    <w:rsid w:val="00C579E9"/>
    <w:pPr>
      <w:spacing w:before="100" w:beforeAutospacing="1" w:after="100" w:afterAutospacing="1"/>
      <w:jc w:val="center"/>
    </w:pPr>
    <w:rPr>
      <w:b/>
      <w:bCs/>
      <w:sz w:val="26"/>
      <w:szCs w:val="26"/>
    </w:rPr>
  </w:style>
  <w:style w:type="paragraph" w:customStyle="1" w:styleId="xl273">
    <w:name w:val="xl273"/>
    <w:basedOn w:val="a"/>
    <w:rsid w:val="00C579E9"/>
    <w:pPr>
      <w:spacing w:before="100" w:beforeAutospacing="1" w:after="100" w:afterAutospacing="1"/>
      <w:jc w:val="center"/>
    </w:pPr>
  </w:style>
  <w:style w:type="paragraph" w:customStyle="1" w:styleId="xl274">
    <w:name w:val="xl274"/>
    <w:basedOn w:val="a"/>
    <w:rsid w:val="00C579E9"/>
    <w:pPr>
      <w:spacing w:before="100" w:beforeAutospacing="1" w:after="100" w:afterAutospacing="1"/>
      <w:jc w:val="center"/>
    </w:pPr>
  </w:style>
  <w:style w:type="table" w:customStyle="1" w:styleId="16">
    <w:name w:val="Сетка таблицы1"/>
    <w:basedOn w:val="a1"/>
    <w:next w:val="ac"/>
    <w:uiPriority w:val="59"/>
    <w:rsid w:val="00382F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275">
    <w:name w:val="xl275"/>
    <w:basedOn w:val="a"/>
    <w:rsid w:val="00F168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EF4F4"/>
      <w:spacing w:before="100" w:beforeAutospacing="1" w:after="100" w:afterAutospacing="1"/>
      <w:textAlignment w:val="center"/>
    </w:pPr>
    <w:rPr>
      <w:b/>
      <w:bCs/>
      <w:color w:val="000000"/>
      <w:sz w:val="26"/>
      <w:szCs w:val="26"/>
    </w:rPr>
  </w:style>
  <w:style w:type="paragraph" w:customStyle="1" w:styleId="xl276">
    <w:name w:val="xl276"/>
    <w:basedOn w:val="a"/>
    <w:rsid w:val="00F168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EF4F4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77">
    <w:name w:val="xl277"/>
    <w:basedOn w:val="a"/>
    <w:rsid w:val="00F168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EF4F4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78">
    <w:name w:val="xl278"/>
    <w:basedOn w:val="a"/>
    <w:rsid w:val="00F168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EF4F4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79">
    <w:name w:val="xl279"/>
    <w:basedOn w:val="a"/>
    <w:rsid w:val="00F168C2"/>
    <w:pPr>
      <w:spacing w:before="100" w:beforeAutospacing="1" w:after="100" w:afterAutospacing="1"/>
      <w:jc w:val="center"/>
    </w:pPr>
    <w:rPr>
      <w:b/>
      <w:bCs/>
      <w:sz w:val="26"/>
      <w:szCs w:val="26"/>
    </w:rPr>
  </w:style>
  <w:style w:type="paragraph" w:customStyle="1" w:styleId="xl280">
    <w:name w:val="xl280"/>
    <w:basedOn w:val="a"/>
    <w:rsid w:val="00F168C2"/>
    <w:pPr>
      <w:spacing w:before="100" w:beforeAutospacing="1" w:after="100" w:afterAutospacing="1"/>
      <w:jc w:val="center"/>
    </w:pPr>
  </w:style>
  <w:style w:type="paragraph" w:customStyle="1" w:styleId="xl281">
    <w:name w:val="xl281"/>
    <w:basedOn w:val="a"/>
    <w:rsid w:val="00F168C2"/>
    <w:pPr>
      <w:spacing w:before="100" w:beforeAutospacing="1" w:after="100" w:afterAutospacing="1"/>
      <w:jc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59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8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5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4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53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5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1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0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1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6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0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9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0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6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66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1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2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1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58862B-0F87-46E7-9EA1-B93E2A66D6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18</Pages>
  <Words>7245</Words>
  <Characters>41300</Characters>
  <Application>Microsoft Office Word</Application>
  <DocSecurity>0</DocSecurity>
  <Lines>344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</cp:lastModifiedBy>
  <cp:revision>25</cp:revision>
  <cp:lastPrinted>2014-06-23T04:15:00Z</cp:lastPrinted>
  <dcterms:created xsi:type="dcterms:W3CDTF">2014-01-27T11:51:00Z</dcterms:created>
  <dcterms:modified xsi:type="dcterms:W3CDTF">2015-07-30T16:56:00Z</dcterms:modified>
</cp:coreProperties>
</file>